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CBDB9" w14:textId="5ACD055F" w:rsidR="00DB23FA" w:rsidRDefault="00DB23FA">
      <w:pPr>
        <w:spacing w:before="1" w:line="100" w:lineRule="exact"/>
        <w:rPr>
          <w:sz w:val="10"/>
          <w:szCs w:val="10"/>
        </w:rPr>
      </w:pPr>
    </w:p>
    <w:p w14:paraId="38F75AC4" w14:textId="77777777" w:rsidR="00DB23FA" w:rsidRDefault="007177B8">
      <w:pPr>
        <w:ind w:left="4464" w:right="4281"/>
        <w:jc w:val="center"/>
        <w:rPr>
          <w:rFonts w:ascii="Calibri" w:eastAsia="Calibri" w:hAnsi="Calibri" w:cs="Calibri"/>
          <w:sz w:val="22"/>
          <w:szCs w:val="22"/>
        </w:rPr>
      </w:pPr>
      <w:r>
        <w:pict w14:anchorId="6A726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6" type="#_x0000_t75" style="position:absolute;left:0;text-align:left;margin-left:45.6pt;margin-top:36pt;width:60pt;height:63pt;z-index:-2385;mso-position-horizontal-relative:page;mso-position-vertical-relative:page">
            <v:imagedata r:id="rId7" o:title=""/>
            <w10:wrap anchorx="page" anchory="page"/>
          </v:shape>
        </w:pict>
      </w:r>
      <w:r>
        <w:pict w14:anchorId="42403B19">
          <v:shape id="_x0000_s2105" type="#_x0000_t75" style="position:absolute;left:0;text-align:left;margin-left:502.8pt;margin-top:36pt;width:60pt;height:63pt;z-index:-2384;mso-position-horizontal-relative:page;mso-position-vertical-relative:page">
            <v:imagedata r:id="rId7" o:title=""/>
            <w10:wrap anchorx="page" anchory="page"/>
          </v:shape>
        </w:pict>
      </w:r>
      <w:hyperlink r:id="rId8">
        <w:r w:rsidR="00CF73D9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w</w:t>
        </w:r>
        <w:r w:rsidR="00CF73D9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w</w:t>
        </w:r>
        <w:r w:rsidR="00CF73D9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w.su</w:t>
        </w:r>
        <w:r w:rsidR="00CF73D9">
          <w:rPr>
            <w:rFonts w:ascii="Calibri" w:eastAsia="Calibri" w:hAnsi="Calibri" w:cs="Calibri"/>
            <w:color w:val="0000FF"/>
            <w:spacing w:val="-3"/>
            <w:sz w:val="22"/>
            <w:szCs w:val="22"/>
            <w:u w:val="single" w:color="0000FF"/>
          </w:rPr>
          <w:t>s</w:t>
        </w:r>
        <w:r w:rsidR="00CF73D9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se</w:t>
        </w:r>
        <w:r w:rsidR="00CF73D9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x</w:t>
        </w:r>
        <w:r w:rsidR="00CF73D9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</w:rPr>
          <w:t>c</w:t>
        </w:r>
        <w:r w:rsidR="00CF73D9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a.org</w:t>
        </w:r>
        <w:r w:rsidR="00CF73D9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.u</w:t>
        </w:r>
        <w:r w:rsidR="00CF73D9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k</w:t>
        </w:r>
      </w:hyperlink>
    </w:p>
    <w:p w14:paraId="0461F516" w14:textId="77777777" w:rsidR="00DB23FA" w:rsidRPr="00151BA9" w:rsidRDefault="00CF73D9">
      <w:pPr>
        <w:spacing w:before="2"/>
        <w:ind w:left="2084" w:right="1905"/>
        <w:jc w:val="center"/>
        <w:rPr>
          <w:rFonts w:ascii="Arial Nova" w:eastAsia="Arial" w:hAnsi="Arial Nova" w:cs="Arial"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>Su</w:t>
      </w:r>
      <w:r>
        <w:rPr>
          <w:rFonts w:ascii="Arial" w:eastAsia="Arial" w:hAnsi="Arial" w:cs="Arial"/>
          <w:b/>
          <w:spacing w:val="-2"/>
          <w:sz w:val="48"/>
          <w:szCs w:val="48"/>
        </w:rPr>
        <w:t>s</w:t>
      </w:r>
      <w:r>
        <w:rPr>
          <w:rFonts w:ascii="Arial" w:eastAsia="Arial" w:hAnsi="Arial" w:cs="Arial"/>
          <w:b/>
          <w:sz w:val="48"/>
          <w:szCs w:val="48"/>
        </w:rPr>
        <w:t>s</w:t>
      </w:r>
      <w:r>
        <w:rPr>
          <w:rFonts w:ascii="Arial" w:eastAsia="Arial" w:hAnsi="Arial" w:cs="Arial"/>
          <w:b/>
          <w:spacing w:val="1"/>
          <w:sz w:val="48"/>
          <w:szCs w:val="48"/>
        </w:rPr>
        <w:t>e</w:t>
      </w:r>
      <w:r>
        <w:rPr>
          <w:rFonts w:ascii="Arial" w:eastAsia="Arial" w:hAnsi="Arial" w:cs="Arial"/>
          <w:b/>
          <w:sz w:val="48"/>
          <w:szCs w:val="48"/>
        </w:rPr>
        <w:t>x C</w:t>
      </w:r>
      <w:r>
        <w:rPr>
          <w:rFonts w:ascii="Arial" w:eastAsia="Arial" w:hAnsi="Arial" w:cs="Arial"/>
          <w:b/>
          <w:spacing w:val="1"/>
          <w:sz w:val="48"/>
          <w:szCs w:val="48"/>
        </w:rPr>
        <w:t>y</w:t>
      </w:r>
      <w:r>
        <w:rPr>
          <w:rFonts w:ascii="Arial" w:eastAsia="Arial" w:hAnsi="Arial" w:cs="Arial"/>
          <w:b/>
          <w:sz w:val="48"/>
          <w:szCs w:val="48"/>
        </w:rPr>
        <w:t>cl</w:t>
      </w:r>
      <w:r>
        <w:rPr>
          <w:rFonts w:ascii="Arial" w:eastAsia="Arial" w:hAnsi="Arial" w:cs="Arial"/>
          <w:b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sz w:val="48"/>
          <w:szCs w:val="48"/>
        </w:rPr>
        <w:t xml:space="preserve">sts’ </w:t>
      </w:r>
      <w:r w:rsidRPr="00151BA9">
        <w:rPr>
          <w:rFonts w:ascii="Arial Nova" w:eastAsia="Arial" w:hAnsi="Arial Nova" w:cs="Arial"/>
          <w:b/>
          <w:sz w:val="48"/>
          <w:szCs w:val="48"/>
        </w:rPr>
        <w:t>Associat</w:t>
      </w:r>
      <w:r w:rsidRPr="00151BA9">
        <w:rPr>
          <w:rFonts w:ascii="Arial Nova" w:eastAsia="Arial" w:hAnsi="Arial Nova" w:cs="Arial"/>
          <w:b/>
          <w:spacing w:val="1"/>
          <w:sz w:val="48"/>
          <w:szCs w:val="48"/>
        </w:rPr>
        <w:t>i</w:t>
      </w:r>
      <w:r w:rsidRPr="00151BA9">
        <w:rPr>
          <w:rFonts w:ascii="Arial Nova" w:eastAsia="Arial" w:hAnsi="Arial Nova" w:cs="Arial"/>
          <w:b/>
          <w:sz w:val="48"/>
          <w:szCs w:val="48"/>
        </w:rPr>
        <w:t>on</w:t>
      </w:r>
    </w:p>
    <w:p w14:paraId="3D040557" w14:textId="77777777" w:rsidR="00DB23FA" w:rsidRPr="00151BA9" w:rsidRDefault="00DB23FA">
      <w:pPr>
        <w:spacing w:before="8" w:line="260" w:lineRule="exact"/>
        <w:rPr>
          <w:rFonts w:ascii="Arial Nova" w:hAnsi="Arial Nova"/>
          <w:sz w:val="26"/>
          <w:szCs w:val="26"/>
        </w:rPr>
      </w:pPr>
    </w:p>
    <w:p w14:paraId="00E75B21" w14:textId="77777777" w:rsidR="00DB23FA" w:rsidRPr="00151BA9" w:rsidRDefault="00DB23FA">
      <w:pPr>
        <w:spacing w:before="6" w:line="280" w:lineRule="exact"/>
        <w:rPr>
          <w:rFonts w:ascii="Arial Nova" w:hAnsi="Arial Nova"/>
          <w:sz w:val="28"/>
          <w:szCs w:val="28"/>
        </w:rPr>
      </w:pPr>
    </w:p>
    <w:p w14:paraId="469FA7A7" w14:textId="6109AB31" w:rsidR="00DB23FA" w:rsidRPr="00151BA9" w:rsidRDefault="00CF73D9">
      <w:pPr>
        <w:ind w:left="2661" w:right="2738"/>
        <w:jc w:val="center"/>
        <w:rPr>
          <w:rFonts w:ascii="Arial Nova" w:eastAsia="Arial" w:hAnsi="Arial Nova" w:cs="Arial"/>
          <w:sz w:val="24"/>
          <w:szCs w:val="24"/>
        </w:rPr>
      </w:pPr>
      <w:r w:rsidRPr="00151BA9">
        <w:rPr>
          <w:rFonts w:ascii="Arial Nova" w:eastAsia="Arial" w:hAnsi="Arial Nova" w:cs="Arial"/>
          <w:b/>
          <w:sz w:val="24"/>
          <w:szCs w:val="24"/>
        </w:rPr>
        <w:t>Op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e</w:t>
      </w:r>
      <w:r w:rsidRPr="00151BA9">
        <w:rPr>
          <w:rFonts w:ascii="Arial Nova" w:eastAsia="Arial" w:hAnsi="Arial Nova" w:cs="Arial"/>
          <w:b/>
          <w:sz w:val="24"/>
          <w:szCs w:val="24"/>
        </w:rPr>
        <w:t xml:space="preserve">n </w:t>
      </w:r>
      <w:proofErr w:type="gramStart"/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1</w:t>
      </w:r>
      <w:r w:rsidRPr="00151BA9">
        <w:rPr>
          <w:rFonts w:ascii="Arial Nova" w:eastAsia="Arial" w:hAnsi="Arial Nova" w:cs="Arial"/>
          <w:b/>
          <w:sz w:val="24"/>
          <w:szCs w:val="24"/>
        </w:rPr>
        <w:t>0</w:t>
      </w:r>
      <w:r w:rsidRPr="00151BA9">
        <w:rPr>
          <w:rFonts w:ascii="Arial Nova" w:eastAsia="Arial" w:hAnsi="Arial Nova" w:cs="Arial"/>
          <w:b/>
          <w:spacing w:val="-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sz w:val="24"/>
          <w:szCs w:val="24"/>
        </w:rPr>
        <w:t>mi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l</w:t>
      </w:r>
      <w:r w:rsidRPr="00151BA9">
        <w:rPr>
          <w:rFonts w:ascii="Arial Nova" w:eastAsia="Arial" w:hAnsi="Arial Nova" w:cs="Arial"/>
          <w:b/>
          <w:sz w:val="24"/>
          <w:szCs w:val="24"/>
        </w:rPr>
        <w:t>e</w:t>
      </w:r>
      <w:proofErr w:type="gramEnd"/>
      <w:r w:rsidRPr="00151BA9">
        <w:rPr>
          <w:rFonts w:ascii="Arial Nova" w:eastAsia="Arial" w:hAnsi="Arial Nova" w:cs="Arial"/>
          <w:b/>
          <w:spacing w:val="-3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spacing w:val="2"/>
          <w:sz w:val="24"/>
          <w:szCs w:val="24"/>
        </w:rPr>
        <w:t>T</w:t>
      </w:r>
      <w:r w:rsidRPr="00151BA9">
        <w:rPr>
          <w:rFonts w:ascii="Arial Nova" w:eastAsia="Arial" w:hAnsi="Arial Nova" w:cs="Arial"/>
          <w:b/>
          <w:sz w:val="24"/>
          <w:szCs w:val="24"/>
        </w:rPr>
        <w:t xml:space="preserve">ime </w:t>
      </w:r>
      <w:r w:rsidRPr="00151BA9">
        <w:rPr>
          <w:rFonts w:ascii="Arial Nova" w:eastAsia="Arial" w:hAnsi="Arial Nova" w:cs="Arial"/>
          <w:b/>
          <w:spacing w:val="2"/>
          <w:sz w:val="24"/>
          <w:szCs w:val="24"/>
        </w:rPr>
        <w:t>T</w:t>
      </w:r>
      <w:r w:rsidRPr="00151BA9">
        <w:rPr>
          <w:rFonts w:ascii="Arial Nova" w:eastAsia="Arial" w:hAnsi="Arial Nova" w:cs="Arial"/>
          <w:b/>
          <w:spacing w:val="-2"/>
          <w:sz w:val="24"/>
          <w:szCs w:val="24"/>
        </w:rPr>
        <w:t>r</w:t>
      </w:r>
      <w:r w:rsidRPr="00151BA9">
        <w:rPr>
          <w:rFonts w:ascii="Arial Nova" w:eastAsia="Arial" w:hAnsi="Arial Nova" w:cs="Arial"/>
          <w:b/>
          <w:sz w:val="24"/>
          <w:szCs w:val="24"/>
        </w:rPr>
        <w:t>i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sz w:val="24"/>
          <w:szCs w:val="24"/>
        </w:rPr>
        <w:t>l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spacing w:val="-2"/>
          <w:sz w:val="24"/>
          <w:szCs w:val="24"/>
        </w:rPr>
        <w:t>S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sz w:val="24"/>
          <w:szCs w:val="24"/>
        </w:rPr>
        <w:t>t</w:t>
      </w:r>
      <w:r w:rsidRPr="00151BA9">
        <w:rPr>
          <w:rFonts w:ascii="Arial Nova" w:eastAsia="Arial" w:hAnsi="Arial Nova" w:cs="Arial"/>
          <w:b/>
          <w:spacing w:val="-1"/>
          <w:sz w:val="24"/>
          <w:szCs w:val="24"/>
        </w:rPr>
        <w:t>u</w:t>
      </w:r>
      <w:r w:rsidRPr="00151BA9">
        <w:rPr>
          <w:rFonts w:ascii="Arial Nova" w:eastAsia="Arial" w:hAnsi="Arial Nova" w:cs="Arial"/>
          <w:b/>
          <w:sz w:val="24"/>
          <w:szCs w:val="24"/>
        </w:rPr>
        <w:t>rd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sz w:val="24"/>
          <w:szCs w:val="24"/>
        </w:rPr>
        <w:t>y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 xml:space="preserve"> </w:t>
      </w:r>
      <w:r w:rsidR="00A5738D" w:rsidRPr="00151BA9">
        <w:rPr>
          <w:rFonts w:ascii="Arial Nova" w:eastAsia="Arial" w:hAnsi="Arial Nova" w:cs="Arial"/>
          <w:b/>
          <w:spacing w:val="1"/>
          <w:sz w:val="24"/>
          <w:szCs w:val="24"/>
        </w:rPr>
        <w:t>7</w:t>
      </w:r>
      <w:r w:rsidR="00A5738D" w:rsidRPr="00151BA9">
        <w:rPr>
          <w:rFonts w:ascii="Arial Nova" w:eastAsia="Arial" w:hAnsi="Arial Nova" w:cs="Arial"/>
          <w:b/>
          <w:spacing w:val="1"/>
          <w:sz w:val="24"/>
          <w:szCs w:val="24"/>
          <w:vertAlign w:val="superscript"/>
        </w:rPr>
        <w:t>th</w:t>
      </w:r>
      <w:r w:rsidR="00A5738D" w:rsidRPr="00151BA9">
        <w:rPr>
          <w:rFonts w:ascii="Arial Nova" w:eastAsia="Arial" w:hAnsi="Arial Nova" w:cs="Arial"/>
          <w:b/>
          <w:spacing w:val="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spacing w:val="-1"/>
          <w:sz w:val="24"/>
          <w:szCs w:val="24"/>
        </w:rPr>
        <w:t>M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sz w:val="24"/>
          <w:szCs w:val="24"/>
        </w:rPr>
        <w:t xml:space="preserve">y </w:t>
      </w:r>
      <w:r w:rsidRPr="00151BA9">
        <w:rPr>
          <w:rFonts w:ascii="Arial Nova" w:eastAsia="Arial" w:hAnsi="Arial Nova" w:cs="Arial"/>
          <w:b/>
          <w:spacing w:val="-1"/>
          <w:sz w:val="24"/>
          <w:szCs w:val="24"/>
        </w:rPr>
        <w:t>2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02</w:t>
      </w:r>
      <w:r w:rsidR="00A5738D" w:rsidRPr="00151BA9">
        <w:rPr>
          <w:rFonts w:ascii="Arial Nova" w:eastAsia="Arial" w:hAnsi="Arial Nova" w:cs="Arial"/>
          <w:b/>
          <w:spacing w:val="1"/>
          <w:sz w:val="24"/>
          <w:szCs w:val="24"/>
        </w:rPr>
        <w:t>2</w:t>
      </w:r>
    </w:p>
    <w:p w14:paraId="75EF8104" w14:textId="77777777" w:rsidR="00DB23FA" w:rsidRPr="00151BA9" w:rsidRDefault="00CF73D9">
      <w:pPr>
        <w:spacing w:before="41" w:line="260" w:lineRule="exact"/>
        <w:ind w:left="4481" w:right="4560"/>
        <w:jc w:val="center"/>
        <w:rPr>
          <w:rFonts w:ascii="Arial Nova" w:eastAsia="Arial" w:hAnsi="Arial Nova" w:cs="Arial"/>
          <w:sz w:val="24"/>
          <w:szCs w:val="24"/>
        </w:rPr>
      </w:pPr>
      <w:r w:rsidRPr="00151BA9">
        <w:rPr>
          <w:rFonts w:ascii="Arial Nova" w:eastAsia="Arial" w:hAnsi="Arial Nova" w:cs="Arial"/>
          <w:position w:val="-1"/>
          <w:sz w:val="24"/>
          <w:szCs w:val="24"/>
        </w:rPr>
        <w:t>Co</w:t>
      </w:r>
      <w:r w:rsidRPr="00151BA9">
        <w:rPr>
          <w:rFonts w:ascii="Arial Nova" w:eastAsia="Arial" w:hAnsi="Arial Nova" w:cs="Arial"/>
          <w:spacing w:val="1"/>
          <w:position w:val="-1"/>
          <w:sz w:val="24"/>
          <w:szCs w:val="24"/>
        </w:rPr>
        <w:t>u</w:t>
      </w:r>
      <w:r w:rsidRPr="00151BA9">
        <w:rPr>
          <w:rFonts w:ascii="Arial Nova" w:eastAsia="Arial" w:hAnsi="Arial Nova" w:cs="Arial"/>
          <w:position w:val="-1"/>
          <w:sz w:val="24"/>
          <w:szCs w:val="24"/>
        </w:rPr>
        <w:t>rse</w:t>
      </w:r>
      <w:r w:rsidRPr="00151BA9">
        <w:rPr>
          <w:rFonts w:ascii="Arial Nova" w:eastAsia="Arial" w:hAnsi="Arial Nova" w:cs="Arial"/>
          <w:spacing w:val="2"/>
          <w:position w:val="-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position w:val="-1"/>
          <w:sz w:val="24"/>
          <w:szCs w:val="24"/>
        </w:rPr>
        <w:t>G</w:t>
      </w:r>
      <w:r w:rsidRPr="00151BA9">
        <w:rPr>
          <w:rFonts w:ascii="Arial Nova" w:eastAsia="Arial" w:hAnsi="Arial Nova" w:cs="Arial"/>
          <w:spacing w:val="-1"/>
          <w:position w:val="-1"/>
          <w:sz w:val="24"/>
          <w:szCs w:val="24"/>
        </w:rPr>
        <w:t>1</w:t>
      </w:r>
      <w:r w:rsidRPr="00151BA9">
        <w:rPr>
          <w:rFonts w:ascii="Arial Nova" w:eastAsia="Arial" w:hAnsi="Arial Nova" w:cs="Arial"/>
          <w:spacing w:val="1"/>
          <w:position w:val="-1"/>
          <w:sz w:val="24"/>
          <w:szCs w:val="24"/>
        </w:rPr>
        <w:t>0</w:t>
      </w:r>
      <w:r w:rsidRPr="00151BA9">
        <w:rPr>
          <w:rFonts w:ascii="Arial Nova" w:eastAsia="Arial" w:hAnsi="Arial Nova" w:cs="Arial"/>
          <w:position w:val="-1"/>
          <w:sz w:val="24"/>
          <w:szCs w:val="24"/>
        </w:rPr>
        <w:t>/</w:t>
      </w:r>
      <w:r w:rsidRPr="00151BA9">
        <w:rPr>
          <w:rFonts w:ascii="Arial Nova" w:eastAsia="Arial" w:hAnsi="Arial Nova" w:cs="Arial"/>
          <w:spacing w:val="-1"/>
          <w:position w:val="-1"/>
          <w:sz w:val="24"/>
          <w:szCs w:val="24"/>
        </w:rPr>
        <w:t>9</w:t>
      </w:r>
      <w:r w:rsidRPr="00151BA9">
        <w:rPr>
          <w:rFonts w:ascii="Arial Nova" w:eastAsia="Arial" w:hAnsi="Arial Nova" w:cs="Arial"/>
          <w:position w:val="-1"/>
          <w:sz w:val="24"/>
          <w:szCs w:val="24"/>
        </w:rPr>
        <w:t>7</w:t>
      </w:r>
    </w:p>
    <w:p w14:paraId="00356979" w14:textId="77777777" w:rsidR="00DB23FA" w:rsidRPr="00151BA9" w:rsidRDefault="00DB23FA">
      <w:pPr>
        <w:spacing w:before="18" w:line="200" w:lineRule="exact"/>
        <w:rPr>
          <w:rFonts w:ascii="Arial Nova" w:hAnsi="Arial Nova"/>
        </w:rPr>
      </w:pPr>
    </w:p>
    <w:p w14:paraId="1C1BF38B" w14:textId="77777777" w:rsidR="00DB23FA" w:rsidRPr="00151BA9" w:rsidRDefault="00CF73D9">
      <w:pPr>
        <w:spacing w:before="29"/>
        <w:ind w:left="1411"/>
        <w:rPr>
          <w:rFonts w:ascii="Arial Nova" w:eastAsia="Arial" w:hAnsi="Arial Nova" w:cs="Arial"/>
          <w:sz w:val="24"/>
          <w:szCs w:val="24"/>
        </w:rPr>
      </w:pP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In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c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orporating Su</w:t>
      </w:r>
      <w:r w:rsidRPr="00151BA9">
        <w:rPr>
          <w:rFonts w:ascii="Arial Nova" w:eastAsia="Arial" w:hAnsi="Arial Nova" w:cs="Arial"/>
          <w:b/>
          <w:i/>
          <w:color w:val="001F5F"/>
          <w:spacing w:val="-1"/>
          <w:sz w:val="24"/>
          <w:szCs w:val="24"/>
        </w:rPr>
        <w:t>s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se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x</w:t>
      </w:r>
      <w:r w:rsidRPr="00151BA9">
        <w:rPr>
          <w:rFonts w:ascii="Arial Nova" w:eastAsia="Arial" w:hAnsi="Arial Nova" w:cs="Arial"/>
          <w:b/>
          <w:i/>
          <w:color w:val="001F5F"/>
          <w:spacing w:val="-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I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ndi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v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idu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i/>
          <w:color w:val="001F5F"/>
          <w:spacing w:val="-2"/>
          <w:sz w:val="24"/>
          <w:szCs w:val="24"/>
        </w:rPr>
        <w:t>l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,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i/>
          <w:color w:val="001F5F"/>
          <w:spacing w:val="-2"/>
          <w:sz w:val="24"/>
          <w:szCs w:val="24"/>
        </w:rPr>
        <w:t>V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e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ter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ns</w:t>
      </w:r>
      <w:r w:rsidRPr="00151BA9">
        <w:rPr>
          <w:rFonts w:ascii="Arial Nova" w:eastAsia="Arial" w:hAnsi="Arial Nova" w:cs="Arial"/>
          <w:b/>
          <w:i/>
          <w:color w:val="001F5F"/>
          <w:spacing w:val="-3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nd Te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m Ch</w:t>
      </w:r>
      <w:r w:rsidRPr="00151BA9">
        <w:rPr>
          <w:rFonts w:ascii="Arial Nova" w:eastAsia="Arial" w:hAnsi="Arial Nova" w:cs="Arial"/>
          <w:b/>
          <w:i/>
          <w:color w:val="001F5F"/>
          <w:spacing w:val="-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mpion</w:t>
      </w:r>
      <w:r w:rsidRPr="00151BA9">
        <w:rPr>
          <w:rFonts w:ascii="Arial Nova" w:eastAsia="Arial" w:hAnsi="Arial Nova" w:cs="Arial"/>
          <w:b/>
          <w:i/>
          <w:color w:val="001F5F"/>
          <w:spacing w:val="1"/>
          <w:sz w:val="24"/>
          <w:szCs w:val="24"/>
        </w:rPr>
        <w:t>s</w:t>
      </w:r>
      <w:r w:rsidRPr="00151BA9">
        <w:rPr>
          <w:rFonts w:ascii="Arial Nova" w:eastAsia="Arial" w:hAnsi="Arial Nova" w:cs="Arial"/>
          <w:b/>
          <w:i/>
          <w:color w:val="001F5F"/>
          <w:sz w:val="24"/>
          <w:szCs w:val="24"/>
        </w:rPr>
        <w:t>hips</w:t>
      </w:r>
    </w:p>
    <w:p w14:paraId="775AD1E4" w14:textId="77777777" w:rsidR="00DB23FA" w:rsidRPr="00151BA9" w:rsidRDefault="00DB23FA">
      <w:pPr>
        <w:spacing w:before="2" w:line="240" w:lineRule="exact"/>
        <w:rPr>
          <w:rFonts w:ascii="Arial Nova" w:hAnsi="Arial Nova"/>
          <w:sz w:val="24"/>
          <w:szCs w:val="24"/>
        </w:rPr>
      </w:pPr>
    </w:p>
    <w:p w14:paraId="72332178" w14:textId="66E7DA03" w:rsidR="00DB23FA" w:rsidRPr="00151BA9" w:rsidRDefault="00CF73D9">
      <w:pPr>
        <w:ind w:left="1370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  <w:b/>
          <w:color w:val="001F5F"/>
          <w:spacing w:val="-1"/>
        </w:rPr>
        <w:t>E</w:t>
      </w:r>
      <w:r w:rsidRPr="00151BA9">
        <w:rPr>
          <w:rFonts w:ascii="Arial Nova" w:eastAsia="Arial" w:hAnsi="Arial Nova" w:cs="Arial"/>
          <w:b/>
          <w:color w:val="001F5F"/>
        </w:rPr>
        <w:t>v</w:t>
      </w:r>
      <w:r w:rsidRPr="00151BA9">
        <w:rPr>
          <w:rFonts w:ascii="Arial Nova" w:eastAsia="Arial" w:hAnsi="Arial Nova" w:cs="Arial"/>
          <w:b/>
          <w:color w:val="001F5F"/>
          <w:spacing w:val="-1"/>
        </w:rPr>
        <w:t>e</w:t>
      </w:r>
      <w:r w:rsidRPr="00151BA9">
        <w:rPr>
          <w:rFonts w:ascii="Arial Nova" w:eastAsia="Arial" w:hAnsi="Arial Nova" w:cs="Arial"/>
          <w:b/>
          <w:color w:val="001F5F"/>
        </w:rPr>
        <w:t>nt</w:t>
      </w:r>
      <w:r w:rsidRPr="00151BA9">
        <w:rPr>
          <w:rFonts w:ascii="Arial Nova" w:eastAsia="Arial" w:hAnsi="Arial Nova" w:cs="Arial"/>
          <w:b/>
          <w:color w:val="001F5F"/>
          <w:spacing w:val="-2"/>
        </w:rPr>
        <w:t xml:space="preserve"> </w:t>
      </w:r>
      <w:r w:rsidRPr="00151BA9">
        <w:rPr>
          <w:rFonts w:ascii="Arial Nova" w:eastAsia="Arial" w:hAnsi="Arial Nova" w:cs="Arial"/>
          <w:b/>
          <w:color w:val="001F5F"/>
          <w:spacing w:val="-1"/>
        </w:rPr>
        <w:t>S</w:t>
      </w:r>
      <w:r w:rsidRPr="00151BA9">
        <w:rPr>
          <w:rFonts w:ascii="Arial Nova" w:eastAsia="Arial" w:hAnsi="Arial Nova" w:cs="Arial"/>
          <w:b/>
          <w:color w:val="001F5F"/>
        </w:rPr>
        <w:t>e</w:t>
      </w:r>
      <w:r w:rsidRPr="00151BA9">
        <w:rPr>
          <w:rFonts w:ascii="Arial Nova" w:eastAsia="Arial" w:hAnsi="Arial Nova" w:cs="Arial"/>
          <w:b/>
          <w:color w:val="001F5F"/>
          <w:spacing w:val="1"/>
        </w:rPr>
        <w:t>c</w:t>
      </w:r>
      <w:r w:rsidRPr="00151BA9">
        <w:rPr>
          <w:rFonts w:ascii="Arial Nova" w:eastAsia="Arial" w:hAnsi="Arial Nova" w:cs="Arial"/>
          <w:b/>
          <w:color w:val="001F5F"/>
          <w:spacing w:val="-1"/>
        </w:rPr>
        <w:t>r</w:t>
      </w:r>
      <w:r w:rsidRPr="00151BA9">
        <w:rPr>
          <w:rFonts w:ascii="Arial Nova" w:eastAsia="Arial" w:hAnsi="Arial Nova" w:cs="Arial"/>
          <w:b/>
          <w:color w:val="001F5F"/>
        </w:rPr>
        <w:t>et</w:t>
      </w:r>
      <w:r w:rsidRPr="00151BA9">
        <w:rPr>
          <w:rFonts w:ascii="Arial Nova" w:eastAsia="Arial" w:hAnsi="Arial Nova" w:cs="Arial"/>
          <w:b/>
          <w:color w:val="001F5F"/>
          <w:spacing w:val="2"/>
        </w:rPr>
        <w:t>a</w:t>
      </w:r>
      <w:r w:rsidRPr="00151BA9">
        <w:rPr>
          <w:rFonts w:ascii="Arial Nova" w:eastAsia="Arial" w:hAnsi="Arial Nova" w:cs="Arial"/>
          <w:b/>
          <w:color w:val="001F5F"/>
          <w:spacing w:val="-1"/>
        </w:rPr>
        <w:t>r</w:t>
      </w:r>
      <w:r w:rsidRPr="00151BA9">
        <w:rPr>
          <w:rFonts w:ascii="Arial Nova" w:eastAsia="Arial" w:hAnsi="Arial Nova" w:cs="Arial"/>
          <w:b/>
          <w:color w:val="001F5F"/>
        </w:rPr>
        <w:t xml:space="preserve">y:                              </w:t>
      </w:r>
      <w:r w:rsidRPr="00151BA9">
        <w:rPr>
          <w:rFonts w:ascii="Arial Nova" w:eastAsia="Arial" w:hAnsi="Arial Nova" w:cs="Arial"/>
          <w:b/>
          <w:color w:val="001F5F"/>
          <w:spacing w:val="54"/>
        </w:rPr>
        <w:t xml:space="preserve"> </w:t>
      </w:r>
      <w:r w:rsidR="00A5738D" w:rsidRPr="00151BA9">
        <w:rPr>
          <w:rFonts w:ascii="Arial Nova" w:eastAsia="Arial" w:hAnsi="Arial Nova" w:cs="Arial"/>
          <w:color w:val="000000"/>
          <w:spacing w:val="1"/>
        </w:rPr>
        <w:t>Stuart Bettis</w:t>
      </w:r>
    </w:p>
    <w:p w14:paraId="2E97EC5C" w14:textId="77777777" w:rsidR="00DB23FA" w:rsidRPr="00151BA9" w:rsidRDefault="00DB23FA">
      <w:pPr>
        <w:spacing w:before="8" w:line="100" w:lineRule="exact"/>
        <w:rPr>
          <w:rFonts w:ascii="Arial Nova" w:hAnsi="Arial Nova"/>
          <w:sz w:val="11"/>
          <w:szCs w:val="11"/>
        </w:rPr>
      </w:pPr>
    </w:p>
    <w:p w14:paraId="33C6BBEC" w14:textId="5B9DA694" w:rsidR="00A5738D" w:rsidRPr="00151BA9" w:rsidRDefault="00A5738D">
      <w:pPr>
        <w:spacing w:line="366" w:lineRule="auto"/>
        <w:ind w:left="4726" w:right="1270"/>
        <w:rPr>
          <w:rFonts w:ascii="Arial Nova" w:hAnsi="Arial Nova"/>
        </w:rPr>
      </w:pPr>
      <w:r w:rsidRPr="00151BA9">
        <w:rPr>
          <w:rFonts w:ascii="Arial Nova" w:hAnsi="Arial Nova"/>
        </w:rPr>
        <w:t>43 Greystone Avenue, Worthing, BN13 1LR</w:t>
      </w:r>
    </w:p>
    <w:p w14:paraId="15535154" w14:textId="5B9D9C9F" w:rsidR="00DB23FA" w:rsidRPr="00151BA9" w:rsidRDefault="00CF73D9">
      <w:pPr>
        <w:spacing w:line="366" w:lineRule="auto"/>
        <w:ind w:left="4726" w:right="1270"/>
        <w:rPr>
          <w:rFonts w:ascii="Arial Nova" w:eastAsia="Calibri" w:hAnsi="Arial Nova" w:cs="Calibri"/>
          <w:sz w:val="22"/>
          <w:szCs w:val="22"/>
        </w:rPr>
      </w:pPr>
      <w:r w:rsidRPr="00151BA9">
        <w:rPr>
          <w:rFonts w:ascii="Arial Nova" w:eastAsia="Arial" w:hAnsi="Arial Nova" w:cs="Arial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</w:rPr>
        <w:t>m</w:t>
      </w:r>
      <w:r w:rsidRPr="00151BA9">
        <w:rPr>
          <w:rFonts w:ascii="Arial Nova" w:eastAsia="Arial" w:hAnsi="Arial Nova" w:cs="Arial"/>
          <w:spacing w:val="2"/>
        </w:rPr>
        <w:t>a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  <w:spacing w:val="1"/>
        </w:rPr>
        <w:t>l</w:t>
      </w:r>
      <w:r w:rsidRPr="00151BA9">
        <w:rPr>
          <w:rFonts w:ascii="Arial Nova" w:eastAsia="Arial" w:hAnsi="Arial Nova" w:cs="Arial"/>
        </w:rPr>
        <w:t>:</w:t>
      </w:r>
      <w:r w:rsidR="00A5738D" w:rsidRPr="00151BA9">
        <w:rPr>
          <w:rFonts w:ascii="Arial Nova" w:eastAsia="Arial" w:hAnsi="Arial Nova" w:cs="Arial"/>
        </w:rPr>
        <w:t xml:space="preserve"> stuart.bettis@hotmail.co.uk</w:t>
      </w:r>
    </w:p>
    <w:p w14:paraId="3863B711" w14:textId="73676510" w:rsidR="00DB23FA" w:rsidRPr="00151BA9" w:rsidRDefault="00CF73D9">
      <w:pPr>
        <w:spacing w:line="200" w:lineRule="exact"/>
        <w:ind w:left="4726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</w:rPr>
        <w:t>Te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: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="00A5738D" w:rsidRPr="00151BA9">
        <w:rPr>
          <w:rFonts w:ascii="Arial Nova" w:eastAsia="Arial" w:hAnsi="Arial Nova" w:cs="Arial"/>
          <w:spacing w:val="1"/>
        </w:rPr>
        <w:t>07732 818817</w:t>
      </w:r>
    </w:p>
    <w:p w14:paraId="6472DFD0" w14:textId="77777777" w:rsidR="00DB23FA" w:rsidRPr="00151BA9" w:rsidRDefault="00DB23FA">
      <w:pPr>
        <w:spacing w:before="4" w:line="180" w:lineRule="exact"/>
        <w:rPr>
          <w:rFonts w:ascii="Arial Nova" w:hAnsi="Arial Nova"/>
          <w:sz w:val="18"/>
          <w:szCs w:val="18"/>
        </w:rPr>
      </w:pPr>
    </w:p>
    <w:p w14:paraId="26012A32" w14:textId="77777777" w:rsidR="00DB23FA" w:rsidRPr="00151BA9" w:rsidRDefault="00DB23FA">
      <w:pPr>
        <w:spacing w:line="200" w:lineRule="exact"/>
        <w:rPr>
          <w:rFonts w:ascii="Arial Nova" w:hAnsi="Arial Nova"/>
        </w:rPr>
      </w:pPr>
    </w:p>
    <w:p w14:paraId="15BC8EC4" w14:textId="77777777" w:rsidR="00DB23FA" w:rsidRPr="00151BA9" w:rsidRDefault="00CF73D9">
      <w:pPr>
        <w:ind w:left="1675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  <w:spacing w:val="-1"/>
        </w:rPr>
        <w:t>P</w:t>
      </w:r>
      <w:r w:rsidRPr="00151BA9">
        <w:rPr>
          <w:rFonts w:ascii="Arial Nova" w:eastAsia="Arial" w:hAnsi="Arial Nova" w:cs="Arial"/>
          <w:spacing w:val="1"/>
        </w:rPr>
        <w:t>r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-1"/>
        </w:rPr>
        <w:t>m</w:t>
      </w:r>
      <w:r w:rsidRPr="00151BA9">
        <w:rPr>
          <w:rFonts w:ascii="Arial Nova" w:eastAsia="Arial" w:hAnsi="Arial Nova" w:cs="Arial"/>
          <w:spacing w:val="2"/>
        </w:rPr>
        <w:t>o</w:t>
      </w:r>
      <w:r w:rsidRPr="00151BA9">
        <w:rPr>
          <w:rFonts w:ascii="Arial Nova" w:eastAsia="Arial" w:hAnsi="Arial Nova" w:cs="Arial"/>
        </w:rPr>
        <w:t>ted</w:t>
      </w:r>
      <w:r w:rsidRPr="00151BA9">
        <w:rPr>
          <w:rFonts w:ascii="Arial Nova" w:eastAsia="Arial" w:hAnsi="Arial Nova" w:cs="Arial"/>
          <w:spacing w:val="-8"/>
        </w:rPr>
        <w:t xml:space="preserve"> </w:t>
      </w:r>
      <w:r w:rsidRPr="00151BA9">
        <w:rPr>
          <w:rFonts w:ascii="Arial Nova" w:eastAsia="Arial" w:hAnsi="Arial Nova" w:cs="Arial"/>
        </w:rPr>
        <w:t>for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a</w:t>
      </w:r>
      <w:r w:rsidRPr="00151BA9">
        <w:rPr>
          <w:rFonts w:ascii="Arial Nova" w:eastAsia="Arial" w:hAnsi="Arial Nova" w:cs="Arial"/>
        </w:rPr>
        <w:t>nd</w:t>
      </w:r>
      <w:r w:rsidRPr="00151BA9">
        <w:rPr>
          <w:rFonts w:ascii="Arial Nova" w:eastAsia="Arial" w:hAnsi="Arial Nova" w:cs="Arial"/>
          <w:spacing w:val="-4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o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b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1"/>
        </w:rPr>
        <w:t>h</w:t>
      </w:r>
      <w:r w:rsidRPr="00151BA9">
        <w:rPr>
          <w:rFonts w:ascii="Arial Nova" w:eastAsia="Arial" w:hAnsi="Arial Nova" w:cs="Arial"/>
          <w:spacing w:val="2"/>
        </w:rPr>
        <w:t>a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f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Pr="00151BA9">
        <w:rPr>
          <w:rFonts w:ascii="Arial Nova" w:eastAsia="Arial" w:hAnsi="Arial Nova" w:cs="Arial"/>
        </w:rPr>
        <w:t>of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  <w:b/>
        </w:rPr>
        <w:t>C</w:t>
      </w:r>
      <w:r w:rsidRPr="00151BA9">
        <w:rPr>
          <w:rFonts w:ascii="Arial Nova" w:eastAsia="Arial" w:hAnsi="Arial Nova" w:cs="Arial"/>
          <w:b/>
          <w:spacing w:val="2"/>
        </w:rPr>
        <w:t>y</w:t>
      </w:r>
      <w:r w:rsidRPr="00151BA9">
        <w:rPr>
          <w:rFonts w:ascii="Arial Nova" w:eastAsia="Arial" w:hAnsi="Arial Nova" w:cs="Arial"/>
          <w:b/>
        </w:rPr>
        <w:t>cl</w:t>
      </w:r>
      <w:r w:rsidRPr="00151BA9">
        <w:rPr>
          <w:rFonts w:ascii="Arial Nova" w:eastAsia="Arial" w:hAnsi="Arial Nova" w:cs="Arial"/>
          <w:b/>
          <w:spacing w:val="-1"/>
        </w:rPr>
        <w:t>i</w:t>
      </w:r>
      <w:r w:rsidRPr="00151BA9">
        <w:rPr>
          <w:rFonts w:ascii="Arial Nova" w:eastAsia="Arial" w:hAnsi="Arial Nova" w:cs="Arial"/>
          <w:b/>
        </w:rPr>
        <w:t>ng</w:t>
      </w:r>
      <w:r w:rsidRPr="00151BA9">
        <w:rPr>
          <w:rFonts w:ascii="Arial Nova" w:eastAsia="Arial" w:hAnsi="Arial Nova" w:cs="Arial"/>
          <w:b/>
          <w:spacing w:val="-7"/>
        </w:rPr>
        <w:t xml:space="preserve"> </w:t>
      </w:r>
      <w:r w:rsidRPr="00151BA9">
        <w:rPr>
          <w:rFonts w:ascii="Arial Nova" w:eastAsia="Arial" w:hAnsi="Arial Nova" w:cs="Arial"/>
          <w:b/>
        </w:rPr>
        <w:t>Ti</w:t>
      </w:r>
      <w:r w:rsidRPr="00151BA9">
        <w:rPr>
          <w:rFonts w:ascii="Arial Nova" w:eastAsia="Arial" w:hAnsi="Arial Nova" w:cs="Arial"/>
          <w:b/>
          <w:spacing w:val="1"/>
        </w:rPr>
        <w:t>m</w:t>
      </w:r>
      <w:r w:rsidRPr="00151BA9">
        <w:rPr>
          <w:rFonts w:ascii="Arial Nova" w:eastAsia="Arial" w:hAnsi="Arial Nova" w:cs="Arial"/>
          <w:b/>
        </w:rPr>
        <w:t>e</w:t>
      </w:r>
      <w:r w:rsidRPr="00151BA9">
        <w:rPr>
          <w:rFonts w:ascii="Arial Nova" w:eastAsia="Arial" w:hAnsi="Arial Nova" w:cs="Arial"/>
          <w:b/>
          <w:spacing w:val="-3"/>
        </w:rPr>
        <w:t xml:space="preserve"> </w:t>
      </w:r>
      <w:r w:rsidRPr="00151BA9">
        <w:rPr>
          <w:rFonts w:ascii="Arial Nova" w:eastAsia="Arial" w:hAnsi="Arial Nova" w:cs="Arial"/>
          <w:b/>
        </w:rPr>
        <w:t>Tri</w:t>
      </w:r>
      <w:r w:rsidRPr="00151BA9">
        <w:rPr>
          <w:rFonts w:ascii="Arial Nova" w:eastAsia="Arial" w:hAnsi="Arial Nova" w:cs="Arial"/>
          <w:b/>
          <w:spacing w:val="1"/>
        </w:rPr>
        <w:t>a</w:t>
      </w:r>
      <w:r w:rsidRPr="00151BA9">
        <w:rPr>
          <w:rFonts w:ascii="Arial Nova" w:eastAsia="Arial" w:hAnsi="Arial Nova" w:cs="Arial"/>
          <w:b/>
        </w:rPr>
        <w:t>ls</w:t>
      </w:r>
      <w:r w:rsidRPr="00151BA9">
        <w:rPr>
          <w:rFonts w:ascii="Arial Nova" w:eastAsia="Arial" w:hAnsi="Arial Nova" w:cs="Arial"/>
          <w:b/>
          <w:spacing w:val="-4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un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</w:rPr>
        <w:t>r</w:t>
      </w:r>
      <w:r w:rsidRPr="00151BA9">
        <w:rPr>
          <w:rFonts w:ascii="Arial Nova" w:eastAsia="Arial" w:hAnsi="Arial Nova" w:cs="Arial"/>
          <w:spacing w:val="-4"/>
        </w:rPr>
        <w:t xml:space="preserve"> </w:t>
      </w:r>
      <w:proofErr w:type="gramStart"/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  <w:spacing w:val="2"/>
        </w:rPr>
        <w:t>t</w:t>
      </w:r>
      <w:r w:rsidRPr="00151BA9">
        <w:rPr>
          <w:rFonts w:ascii="Arial Nova" w:eastAsia="Arial" w:hAnsi="Arial Nova" w:cs="Arial"/>
          <w:spacing w:val="-1"/>
        </w:rPr>
        <w:t>’</w:t>
      </w:r>
      <w:r w:rsidRPr="00151BA9">
        <w:rPr>
          <w:rFonts w:ascii="Arial Nova" w:eastAsia="Arial" w:hAnsi="Arial Nova" w:cs="Arial"/>
        </w:rPr>
        <w:t>s</w:t>
      </w:r>
      <w:proofErr w:type="gramEnd"/>
      <w:r w:rsidRPr="00151BA9">
        <w:rPr>
          <w:rFonts w:ascii="Arial Nova" w:eastAsia="Arial" w:hAnsi="Arial Nova" w:cs="Arial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r</w:t>
      </w:r>
      <w:r w:rsidRPr="00151BA9">
        <w:rPr>
          <w:rFonts w:ascii="Arial Nova" w:eastAsia="Arial" w:hAnsi="Arial Nova" w:cs="Arial"/>
        </w:rPr>
        <w:t>u</w:t>
      </w:r>
      <w:r w:rsidRPr="00151BA9">
        <w:rPr>
          <w:rFonts w:ascii="Arial Nova" w:eastAsia="Arial" w:hAnsi="Arial Nova" w:cs="Arial"/>
          <w:spacing w:val="1"/>
        </w:rPr>
        <w:t>l</w:t>
      </w:r>
      <w:r w:rsidRPr="00151BA9">
        <w:rPr>
          <w:rFonts w:ascii="Arial Nova" w:eastAsia="Arial" w:hAnsi="Arial Nova" w:cs="Arial"/>
        </w:rPr>
        <w:t>es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-1"/>
        </w:rPr>
        <w:t>n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</w:rPr>
        <w:t>re</w:t>
      </w:r>
      <w:r w:rsidRPr="00151BA9">
        <w:rPr>
          <w:rFonts w:ascii="Arial Nova" w:eastAsia="Arial" w:hAnsi="Arial Nova" w:cs="Arial"/>
          <w:spacing w:val="-1"/>
        </w:rPr>
        <w:t>g</w:t>
      </w:r>
      <w:r w:rsidRPr="00151BA9">
        <w:rPr>
          <w:rFonts w:ascii="Arial Nova" w:eastAsia="Arial" w:hAnsi="Arial Nova" w:cs="Arial"/>
          <w:spacing w:val="2"/>
        </w:rPr>
        <w:t>u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2"/>
        </w:rPr>
        <w:t>t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  <w:spacing w:val="2"/>
        </w:rPr>
        <w:t>on</w:t>
      </w:r>
      <w:r w:rsidRPr="00151BA9">
        <w:rPr>
          <w:rFonts w:ascii="Arial Nova" w:eastAsia="Arial" w:hAnsi="Arial Nova" w:cs="Arial"/>
        </w:rPr>
        <w:t>s</w:t>
      </w:r>
    </w:p>
    <w:p w14:paraId="7DBDBD6E" w14:textId="0653E628" w:rsidR="00DB23FA" w:rsidRPr="00151BA9" w:rsidRDefault="007177B8">
      <w:pPr>
        <w:spacing w:before="15" w:line="280" w:lineRule="exact"/>
        <w:rPr>
          <w:rFonts w:ascii="Arial Nova" w:hAnsi="Arial Nova"/>
          <w:sz w:val="28"/>
          <w:szCs w:val="28"/>
        </w:rPr>
      </w:pPr>
      <w:r w:rsidRPr="00151BA9">
        <w:rPr>
          <w:rFonts w:ascii="Arial Nova" w:hAnsi="Arial Nova"/>
        </w:rPr>
        <w:pict w14:anchorId="1C2FA24F">
          <v:group id="_x0000_s2107" style="position:absolute;margin-left:38.4pt;margin-top:338.05pt;width:536pt;height:349.85pt;z-index:-2386;mso-position-horizontal-relative:page;mso-position-vertical-relative:page" coordorigin="719,6020" coordsize="10720,5518">
            <v:shape id="_x0000_s2113" style="position:absolute;left:780;top:6081;width:4941;height:0" coordorigin="780,6081" coordsize="4941,0" path="m780,6081r4941,e" filled="f" strokecolor="#006fc0" strokeweight="3.1pt">
              <v:path arrowok="t"/>
            </v:shape>
            <v:shape id="_x0000_s2112" style="position:absolute;left:5721;top:6081;width:60;height:0" coordorigin="5721,6081" coordsize="60,0" path="m5721,6081r60,e" filled="f" strokecolor="#006fc0" strokeweight="3.1pt">
              <v:path arrowok="t"/>
            </v:shape>
            <v:shape id="_x0000_s2111" style="position:absolute;left:5781;top:6081;width:5598;height:0" coordorigin="5781,6081" coordsize="5598,0" path="m5781,6081r5597,e" filled="f" strokecolor="#006fc0" strokeweight="3.1pt">
              <v:path arrowok="t"/>
            </v:shape>
            <v:shape id="_x0000_s2110" style="position:absolute;left:750;top:6051;width:0;height:5456" coordorigin="750,6051" coordsize="0,5456" path="m750,6051r,5457e" filled="f" strokecolor="#006fc0" strokeweight="3.1pt">
              <v:path arrowok="t"/>
            </v:shape>
            <v:shape id="_x0000_s2109" style="position:absolute;left:780;top:11478;width:10598;height:0" coordorigin="780,11478" coordsize="10598,0" path="m780,11478r10598,e" filled="f" strokecolor="#006fc0" strokeweight="3.1pt">
              <v:path arrowok="t"/>
            </v:shape>
            <v:shape id="_x0000_s2108" style="position:absolute;left:11408;top:6051;width:0;height:5456" coordorigin="11408,6051" coordsize="0,5456" path="m11408,6051r,5457e" filled="f" strokecolor="#006fc0" strokeweight="3.1pt">
              <v:path arrowok="t"/>
            </v:shape>
            <w10:wrap anchorx="page" anchory="page"/>
          </v:group>
        </w:pict>
      </w:r>
    </w:p>
    <w:p w14:paraId="27490748" w14:textId="1B2B72D5" w:rsidR="00DB23FA" w:rsidRPr="00151BA9" w:rsidRDefault="001D2EAB">
      <w:pPr>
        <w:spacing w:before="4" w:line="180" w:lineRule="exact"/>
        <w:rPr>
          <w:rFonts w:ascii="Arial Nova" w:hAnsi="Arial Nova" w:cstheme="minorHAnsi"/>
          <w:b/>
          <w:bCs/>
          <w:sz w:val="26"/>
          <w:szCs w:val="26"/>
        </w:rPr>
      </w:pPr>
      <w:r w:rsidRPr="00151BA9">
        <w:rPr>
          <w:rFonts w:ascii="Arial Nova" w:hAnsi="Arial Nova"/>
          <w:sz w:val="18"/>
          <w:szCs w:val="18"/>
        </w:rPr>
        <w:tab/>
      </w:r>
      <w:r w:rsidRPr="00151BA9">
        <w:rPr>
          <w:rFonts w:ascii="Arial Nova" w:hAnsi="Arial Nova" w:cstheme="minorHAnsi"/>
          <w:b/>
          <w:bCs/>
          <w:sz w:val="26"/>
          <w:szCs w:val="26"/>
        </w:rPr>
        <w:tab/>
      </w:r>
    </w:p>
    <w:p w14:paraId="6CE12121" w14:textId="4401E7B1" w:rsidR="001D2EAB" w:rsidRPr="00151BA9" w:rsidRDefault="001D2EAB" w:rsidP="009B39D0">
      <w:pPr>
        <w:spacing w:before="4" w:line="180" w:lineRule="exact"/>
        <w:rPr>
          <w:rFonts w:ascii="Arial Nova" w:hAnsi="Arial Nova" w:cstheme="minorHAnsi"/>
          <w:b/>
          <w:bCs/>
          <w:sz w:val="32"/>
          <w:szCs w:val="32"/>
        </w:rPr>
      </w:pPr>
      <w:r w:rsidRPr="00151BA9">
        <w:rPr>
          <w:rFonts w:ascii="Arial Nova" w:hAnsi="Arial Nova" w:cstheme="minorHAnsi"/>
          <w:b/>
          <w:bCs/>
          <w:sz w:val="26"/>
          <w:szCs w:val="26"/>
        </w:rPr>
        <w:tab/>
      </w:r>
    </w:p>
    <w:p w14:paraId="37A91F1C" w14:textId="70D2CD43" w:rsidR="00DB23FA" w:rsidRPr="00151BA9" w:rsidRDefault="00E32260" w:rsidP="00E32260">
      <w:pPr>
        <w:rPr>
          <w:rFonts w:ascii="Arial Nova" w:eastAsia="Arial" w:hAnsi="Arial Nova" w:cs="Arial"/>
          <w:sz w:val="24"/>
          <w:szCs w:val="24"/>
        </w:rPr>
      </w:pPr>
      <w:r w:rsidRPr="00151BA9">
        <w:rPr>
          <w:rFonts w:ascii="Arial Nova" w:eastAsia="Arial" w:hAnsi="Arial Nova" w:cs="Arial"/>
          <w:bCs/>
          <w:color w:val="0066B3"/>
          <w:sz w:val="24"/>
          <w:szCs w:val="24"/>
          <w:u w:val="single"/>
        </w:rPr>
        <w:t xml:space="preserve">           </w:t>
      </w:r>
      <w:r w:rsidRPr="00151BA9">
        <w:rPr>
          <w:rFonts w:ascii="Arial Nova" w:eastAsia="Arial" w:hAnsi="Arial Nova" w:cs="Arial"/>
          <w:b/>
          <w:color w:val="0066B3"/>
          <w:sz w:val="24"/>
          <w:szCs w:val="24"/>
          <w:u w:val="thick" w:color="0064B1"/>
        </w:rPr>
        <w:t xml:space="preserve">HQ - </w:t>
      </w:r>
      <w:r w:rsidR="00A5738D" w:rsidRPr="00151BA9">
        <w:rPr>
          <w:rFonts w:ascii="Arial Nova" w:eastAsia="Arial" w:hAnsi="Arial Nova" w:cs="Arial"/>
          <w:b/>
          <w:color w:val="0066B3"/>
          <w:sz w:val="24"/>
          <w:szCs w:val="24"/>
          <w:u w:val="thick" w:color="0064B1"/>
        </w:rPr>
        <w:t xml:space="preserve">Cuthman Centre - </w:t>
      </w:r>
      <w:r w:rsidR="00CF73D9" w:rsidRPr="00151BA9">
        <w:rPr>
          <w:rFonts w:ascii="Arial Nova" w:eastAsia="Arial" w:hAnsi="Arial Nova" w:cs="Arial"/>
          <w:b/>
          <w:color w:val="0066B3"/>
          <w:sz w:val="24"/>
          <w:szCs w:val="24"/>
          <w:u w:val="thick" w:color="0064B1"/>
        </w:rPr>
        <w:t>Ste</w:t>
      </w:r>
      <w:r w:rsidR="00CF73D9" w:rsidRPr="00151BA9">
        <w:rPr>
          <w:rFonts w:ascii="Arial Nova" w:eastAsia="Arial" w:hAnsi="Arial Nova" w:cs="Arial"/>
          <w:b/>
          <w:color w:val="0066B3"/>
          <w:spacing w:val="1"/>
          <w:sz w:val="24"/>
          <w:szCs w:val="24"/>
          <w:u w:val="thick" w:color="0064B1"/>
        </w:rPr>
        <w:t>y</w:t>
      </w:r>
      <w:r w:rsidR="00CF73D9" w:rsidRPr="00151BA9">
        <w:rPr>
          <w:rFonts w:ascii="Arial Nova" w:eastAsia="Arial" w:hAnsi="Arial Nova" w:cs="Arial"/>
          <w:b/>
          <w:color w:val="0066B3"/>
          <w:sz w:val="24"/>
          <w:szCs w:val="24"/>
          <w:u w:val="thick" w:color="0064B1"/>
        </w:rPr>
        <w:t xml:space="preserve">ning </w:t>
      </w:r>
    </w:p>
    <w:p w14:paraId="6E1B59B9" w14:textId="77777777" w:rsidR="00DB23FA" w:rsidRPr="00151BA9" w:rsidRDefault="00DB23FA">
      <w:pPr>
        <w:spacing w:line="200" w:lineRule="exact"/>
        <w:rPr>
          <w:rFonts w:ascii="Arial Nova" w:hAnsi="Arial Nova"/>
        </w:rPr>
      </w:pPr>
    </w:p>
    <w:p w14:paraId="2A4E0545" w14:textId="77777777" w:rsidR="00DB23FA" w:rsidRPr="00151BA9" w:rsidRDefault="00DB23FA">
      <w:pPr>
        <w:spacing w:before="14" w:line="200" w:lineRule="exact"/>
        <w:rPr>
          <w:rFonts w:ascii="Arial Nova" w:hAnsi="Arial Nova"/>
        </w:rPr>
      </w:pPr>
    </w:p>
    <w:p w14:paraId="461FFEAE" w14:textId="6A0C016A" w:rsidR="00DB23FA" w:rsidRPr="00151BA9" w:rsidRDefault="00A5738D">
      <w:pPr>
        <w:spacing w:before="11" w:line="220" w:lineRule="exact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</w:rPr>
        <w:tab/>
        <w:t>Cuthman Centre</w:t>
      </w:r>
    </w:p>
    <w:p w14:paraId="50CF0C58" w14:textId="6D3DAFC5" w:rsidR="00A5738D" w:rsidRPr="00151BA9" w:rsidRDefault="00A5738D">
      <w:pPr>
        <w:spacing w:before="11" w:line="220" w:lineRule="exact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</w:rPr>
        <w:tab/>
        <w:t>Upper School, Shooting Field</w:t>
      </w:r>
    </w:p>
    <w:p w14:paraId="728D159E" w14:textId="1CC98AA8" w:rsidR="00A5738D" w:rsidRPr="00151BA9" w:rsidRDefault="00A5738D">
      <w:pPr>
        <w:spacing w:before="11" w:line="220" w:lineRule="exact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</w:rPr>
        <w:tab/>
        <w:t>Steyning</w:t>
      </w:r>
    </w:p>
    <w:p w14:paraId="7AD904FA" w14:textId="72620F91" w:rsidR="00A5738D" w:rsidRPr="00151BA9" w:rsidRDefault="00A5738D">
      <w:pPr>
        <w:spacing w:before="11" w:line="220" w:lineRule="exact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</w:rPr>
        <w:tab/>
        <w:t>BN44 3RX</w:t>
      </w:r>
    </w:p>
    <w:p w14:paraId="36FC3393" w14:textId="77777777" w:rsidR="00A5738D" w:rsidRPr="00151BA9" w:rsidRDefault="00A5738D">
      <w:pPr>
        <w:spacing w:before="11" w:line="220" w:lineRule="exact"/>
        <w:rPr>
          <w:rFonts w:ascii="Arial Nova" w:eastAsia="Arial" w:hAnsi="Arial Nova" w:cs="Arial"/>
        </w:rPr>
      </w:pPr>
    </w:p>
    <w:p w14:paraId="547A3CDD" w14:textId="045358A9" w:rsidR="00DB23FA" w:rsidRPr="00151BA9" w:rsidRDefault="00CF73D9">
      <w:pPr>
        <w:spacing w:line="480" w:lineRule="auto"/>
        <w:ind w:left="237" w:right="8667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  <w:spacing w:val="1"/>
        </w:rPr>
        <w:t>O</w:t>
      </w:r>
      <w:r w:rsidRPr="00151BA9">
        <w:rPr>
          <w:rFonts w:ascii="Arial Nova" w:eastAsia="Arial" w:hAnsi="Arial Nova" w:cs="Arial"/>
        </w:rPr>
        <w:t>p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-5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f</w:t>
      </w:r>
      <w:r w:rsidRPr="00151BA9">
        <w:rPr>
          <w:rFonts w:ascii="Arial Nova" w:eastAsia="Arial" w:hAnsi="Arial Nova" w:cs="Arial"/>
          <w:spacing w:val="1"/>
        </w:rPr>
        <w:t>r</w:t>
      </w:r>
      <w:r w:rsidRPr="00151BA9">
        <w:rPr>
          <w:rFonts w:ascii="Arial Nova" w:eastAsia="Arial" w:hAnsi="Arial Nova" w:cs="Arial"/>
          <w:spacing w:val="2"/>
        </w:rPr>
        <w:t>o</w:t>
      </w:r>
      <w:r w:rsidRPr="00151BA9">
        <w:rPr>
          <w:rFonts w:ascii="Arial Nova" w:eastAsia="Arial" w:hAnsi="Arial Nova" w:cs="Arial"/>
        </w:rPr>
        <w:t>m</w:t>
      </w:r>
      <w:r w:rsidRPr="00151BA9">
        <w:rPr>
          <w:rFonts w:ascii="Arial Nova" w:eastAsia="Arial" w:hAnsi="Arial Nova" w:cs="Arial"/>
          <w:spacing w:val="-4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0</w:t>
      </w:r>
      <w:r w:rsidRPr="00151BA9">
        <w:rPr>
          <w:rFonts w:ascii="Arial Nova" w:eastAsia="Arial" w:hAnsi="Arial Nova" w:cs="Arial"/>
        </w:rPr>
        <w:t>6:</w:t>
      </w:r>
      <w:r w:rsidRPr="00151BA9">
        <w:rPr>
          <w:rFonts w:ascii="Arial Nova" w:eastAsia="Arial" w:hAnsi="Arial Nova" w:cs="Arial"/>
          <w:spacing w:val="-1"/>
        </w:rPr>
        <w:t>0</w:t>
      </w:r>
      <w:r w:rsidRPr="00151BA9">
        <w:rPr>
          <w:rFonts w:ascii="Arial Nova" w:eastAsia="Arial" w:hAnsi="Arial Nova" w:cs="Arial"/>
        </w:rPr>
        <w:t>0</w:t>
      </w:r>
    </w:p>
    <w:p w14:paraId="707DDA73" w14:textId="77777777" w:rsidR="00DB23FA" w:rsidRPr="00151BA9" w:rsidRDefault="00DB23FA">
      <w:pPr>
        <w:spacing w:before="14" w:line="220" w:lineRule="exact"/>
        <w:rPr>
          <w:rFonts w:ascii="Arial Nova" w:hAnsi="Arial Nova"/>
          <w:sz w:val="22"/>
          <w:szCs w:val="22"/>
        </w:rPr>
      </w:pPr>
    </w:p>
    <w:p w14:paraId="27326AC2" w14:textId="77777777" w:rsidR="00DB23FA" w:rsidRPr="00151BA9" w:rsidRDefault="00CF73D9">
      <w:pPr>
        <w:ind w:left="237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  <w:spacing w:val="-1"/>
        </w:rPr>
        <w:t>Pl</w:t>
      </w:r>
      <w:r w:rsidRPr="00151BA9">
        <w:rPr>
          <w:rFonts w:ascii="Arial Nova" w:eastAsia="Arial" w:hAnsi="Arial Nova" w:cs="Arial"/>
          <w:spacing w:val="2"/>
        </w:rPr>
        <w:t>e</w:t>
      </w:r>
      <w:r w:rsidRPr="00151BA9">
        <w:rPr>
          <w:rFonts w:ascii="Arial Nova" w:eastAsia="Arial" w:hAnsi="Arial Nova" w:cs="Arial"/>
        </w:rPr>
        <w:t>nty</w:t>
      </w:r>
      <w:r w:rsidRPr="00151BA9">
        <w:rPr>
          <w:rFonts w:ascii="Arial Nova" w:eastAsia="Arial" w:hAnsi="Arial Nova" w:cs="Arial"/>
          <w:spacing w:val="-6"/>
        </w:rPr>
        <w:t xml:space="preserve"> </w:t>
      </w:r>
      <w:r w:rsidRPr="00151BA9">
        <w:rPr>
          <w:rFonts w:ascii="Arial Nova" w:eastAsia="Arial" w:hAnsi="Arial Nova" w:cs="Arial"/>
        </w:rPr>
        <w:t>of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</w:rPr>
        <w:t>p</w:t>
      </w:r>
      <w:r w:rsidRPr="00151BA9">
        <w:rPr>
          <w:rFonts w:ascii="Arial Nova" w:eastAsia="Arial" w:hAnsi="Arial Nova" w:cs="Arial"/>
          <w:spacing w:val="-1"/>
        </w:rPr>
        <w:t>a</w:t>
      </w:r>
      <w:r w:rsidRPr="00151BA9">
        <w:rPr>
          <w:rFonts w:ascii="Arial Nova" w:eastAsia="Arial" w:hAnsi="Arial Nova" w:cs="Arial"/>
          <w:spacing w:val="1"/>
        </w:rPr>
        <w:t>rk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  <w:spacing w:val="2"/>
        </w:rPr>
        <w:t>n</w:t>
      </w:r>
      <w:r w:rsidRPr="00151BA9">
        <w:rPr>
          <w:rFonts w:ascii="Arial Nova" w:eastAsia="Arial" w:hAnsi="Arial Nova" w:cs="Arial"/>
        </w:rPr>
        <w:t>g</w:t>
      </w:r>
      <w:r w:rsidRPr="00151BA9">
        <w:rPr>
          <w:rFonts w:ascii="Arial Nova" w:eastAsia="Arial" w:hAnsi="Arial Nova" w:cs="Arial"/>
          <w:spacing w:val="-7"/>
        </w:rPr>
        <w:t xml:space="preserve"> </w:t>
      </w:r>
      <w:r w:rsidRPr="00151BA9">
        <w:rPr>
          <w:rFonts w:ascii="Arial Nova" w:eastAsia="Arial" w:hAnsi="Arial Nova" w:cs="Arial"/>
          <w:spacing w:val="-2"/>
        </w:rPr>
        <w:t>i</w:t>
      </w:r>
      <w:r w:rsidRPr="00151BA9">
        <w:rPr>
          <w:rFonts w:ascii="Arial Nova" w:eastAsia="Arial" w:hAnsi="Arial Nova" w:cs="Arial"/>
        </w:rPr>
        <w:t>s</w:t>
      </w:r>
      <w:r w:rsidRPr="00151BA9">
        <w:rPr>
          <w:rFonts w:ascii="Arial Nova" w:eastAsia="Arial" w:hAnsi="Arial Nova" w:cs="Arial"/>
          <w:spacing w:val="2"/>
        </w:rPr>
        <w:t xml:space="preserve"> 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"/>
        </w:rPr>
        <w:t>v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"/>
        </w:rPr>
        <w:t>i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"/>
        </w:rPr>
        <w:t>bl</w:t>
      </w:r>
      <w:r w:rsidRPr="00151BA9">
        <w:rPr>
          <w:rFonts w:ascii="Arial Nova" w:eastAsia="Arial" w:hAnsi="Arial Nova" w:cs="Arial"/>
        </w:rPr>
        <w:t>e.</w:t>
      </w:r>
    </w:p>
    <w:p w14:paraId="54366D6A" w14:textId="77777777" w:rsidR="00DB23FA" w:rsidRPr="00151BA9" w:rsidRDefault="00CF73D9">
      <w:pPr>
        <w:ind w:left="237" w:right="539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</w:rPr>
        <w:t>F</w:t>
      </w:r>
      <w:r w:rsidRPr="00151BA9">
        <w:rPr>
          <w:rFonts w:ascii="Arial Nova" w:eastAsia="Arial" w:hAnsi="Arial Nova" w:cs="Arial"/>
          <w:spacing w:val="1"/>
        </w:rPr>
        <w:t>r</w:t>
      </w:r>
      <w:r w:rsidRPr="00151BA9">
        <w:rPr>
          <w:rFonts w:ascii="Arial Nova" w:eastAsia="Arial" w:hAnsi="Arial Nova" w:cs="Arial"/>
        </w:rPr>
        <w:t>ee</w:t>
      </w:r>
      <w:r w:rsidRPr="00151BA9">
        <w:rPr>
          <w:rFonts w:ascii="Arial Nova" w:eastAsia="Arial" w:hAnsi="Arial Nova" w:cs="Arial"/>
          <w:spacing w:val="-5"/>
        </w:rPr>
        <w:t xml:space="preserve"> </w:t>
      </w:r>
      <w:r w:rsidRPr="00151BA9">
        <w:rPr>
          <w:rFonts w:ascii="Arial Nova" w:eastAsia="Arial" w:hAnsi="Arial Nova" w:cs="Arial"/>
        </w:rPr>
        <w:t>t</w:t>
      </w:r>
      <w:r w:rsidRPr="00151BA9">
        <w:rPr>
          <w:rFonts w:ascii="Arial Nova" w:eastAsia="Arial" w:hAnsi="Arial Nova" w:cs="Arial"/>
          <w:spacing w:val="1"/>
        </w:rPr>
        <w:t>i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l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</w:rPr>
        <w:t>0</w:t>
      </w:r>
      <w:r w:rsidRPr="00151BA9">
        <w:rPr>
          <w:rFonts w:ascii="Arial Nova" w:eastAsia="Arial" w:hAnsi="Arial Nova" w:cs="Arial"/>
          <w:spacing w:val="-1"/>
        </w:rPr>
        <w:t>9</w:t>
      </w:r>
      <w:r w:rsidRPr="00151BA9">
        <w:rPr>
          <w:rFonts w:ascii="Arial Nova" w:eastAsia="Arial" w:hAnsi="Arial Nova" w:cs="Arial"/>
          <w:spacing w:val="2"/>
        </w:rPr>
        <w:t>:</w:t>
      </w:r>
      <w:r w:rsidRPr="00151BA9">
        <w:rPr>
          <w:rFonts w:ascii="Arial Nova" w:eastAsia="Arial" w:hAnsi="Arial Nova" w:cs="Arial"/>
        </w:rPr>
        <w:t>00</w:t>
      </w:r>
      <w:r w:rsidRPr="00151BA9">
        <w:rPr>
          <w:rFonts w:ascii="Arial Nova" w:eastAsia="Arial" w:hAnsi="Arial Nova" w:cs="Arial"/>
          <w:spacing w:val="-6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t</w:t>
      </w:r>
      <w:r w:rsidRPr="00151BA9">
        <w:rPr>
          <w:rFonts w:ascii="Arial Nova" w:eastAsia="Arial" w:hAnsi="Arial Nova" w:cs="Arial"/>
        </w:rPr>
        <w:t>h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</w:rPr>
        <w:t>p</w:t>
      </w:r>
      <w:r w:rsidRPr="00151BA9">
        <w:rPr>
          <w:rFonts w:ascii="Arial Nova" w:eastAsia="Arial" w:hAnsi="Arial Nova" w:cs="Arial"/>
          <w:spacing w:val="-1"/>
        </w:rPr>
        <w:t>a</w:t>
      </w:r>
      <w:r w:rsidRPr="00151BA9">
        <w:rPr>
          <w:rFonts w:ascii="Arial Nova" w:eastAsia="Arial" w:hAnsi="Arial Nova" w:cs="Arial"/>
        </w:rPr>
        <w:t>y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a</w:t>
      </w:r>
      <w:r w:rsidRPr="00151BA9">
        <w:rPr>
          <w:rFonts w:ascii="Arial Nova" w:eastAsia="Arial" w:hAnsi="Arial Nova" w:cs="Arial"/>
        </w:rPr>
        <w:t>nd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-2"/>
        </w:rPr>
        <w:t>i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  <w:spacing w:val="2"/>
        </w:rPr>
        <w:t>p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ay</w:t>
      </w:r>
      <w:r w:rsidRPr="00151BA9">
        <w:rPr>
          <w:rFonts w:ascii="Arial Nova" w:eastAsia="Arial" w:hAnsi="Arial Nova" w:cs="Arial"/>
          <w:spacing w:val="-5"/>
        </w:rPr>
        <w:t xml:space="preserve"> </w:t>
      </w:r>
      <w:r w:rsidRPr="00151BA9">
        <w:rPr>
          <w:rFonts w:ascii="Arial Nova" w:eastAsia="Arial" w:hAnsi="Arial Nova" w:cs="Arial"/>
        </w:rPr>
        <w:t>(or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</w:rPr>
        <w:t>Ho</w:t>
      </w:r>
      <w:r w:rsidRPr="00151BA9">
        <w:rPr>
          <w:rFonts w:ascii="Arial Nova" w:eastAsia="Arial" w:hAnsi="Arial Nova" w:cs="Arial"/>
          <w:spacing w:val="1"/>
        </w:rPr>
        <w:t>rs</w:t>
      </w:r>
      <w:r w:rsidRPr="00151BA9">
        <w:rPr>
          <w:rFonts w:ascii="Arial Nova" w:eastAsia="Arial" w:hAnsi="Arial Nova" w:cs="Arial"/>
        </w:rPr>
        <w:t>h</w:t>
      </w:r>
      <w:r w:rsidRPr="00151BA9">
        <w:rPr>
          <w:rFonts w:ascii="Arial Nova" w:eastAsia="Arial" w:hAnsi="Arial Nova" w:cs="Arial"/>
          <w:spacing w:val="1"/>
        </w:rPr>
        <w:t>a</w:t>
      </w:r>
      <w:r w:rsidRPr="00151BA9">
        <w:rPr>
          <w:rFonts w:ascii="Arial Nova" w:eastAsia="Arial" w:hAnsi="Arial Nova" w:cs="Arial"/>
        </w:rPr>
        <w:t>m</w:t>
      </w:r>
      <w:r w:rsidRPr="00151BA9">
        <w:rPr>
          <w:rFonts w:ascii="Arial Nova" w:eastAsia="Arial" w:hAnsi="Arial Nova" w:cs="Arial"/>
          <w:spacing w:val="-8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a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-1"/>
        </w:rPr>
        <w:t>n</w:t>
      </w:r>
      <w:r w:rsidRPr="00151BA9">
        <w:rPr>
          <w:rFonts w:ascii="Arial Nova" w:eastAsia="Arial" w:hAnsi="Arial Nova" w:cs="Arial"/>
          <w:spacing w:val="2"/>
        </w:rPr>
        <w:t>u</w:t>
      </w:r>
      <w:r w:rsidRPr="00151BA9">
        <w:rPr>
          <w:rFonts w:ascii="Arial Nova" w:eastAsia="Arial" w:hAnsi="Arial Nova" w:cs="Arial"/>
        </w:rPr>
        <w:t>al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p</w:t>
      </w:r>
      <w:r w:rsidRPr="00151BA9">
        <w:rPr>
          <w:rFonts w:ascii="Arial Nova" w:eastAsia="Arial" w:hAnsi="Arial Nova" w:cs="Arial"/>
        </w:rPr>
        <w:t>ar</w:t>
      </w:r>
      <w:r w:rsidRPr="00151BA9">
        <w:rPr>
          <w:rFonts w:ascii="Arial Nova" w:eastAsia="Arial" w:hAnsi="Arial Nova" w:cs="Arial"/>
          <w:spacing w:val="2"/>
        </w:rPr>
        <w:t>k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</w:rPr>
        <w:t>ng</w:t>
      </w:r>
      <w:r w:rsidRPr="00151BA9">
        <w:rPr>
          <w:rFonts w:ascii="Arial Nova" w:eastAsia="Arial" w:hAnsi="Arial Nova" w:cs="Arial"/>
          <w:spacing w:val="-6"/>
        </w:rPr>
        <w:t xml:space="preserve"> 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-2"/>
        </w:rPr>
        <w:t>i</w:t>
      </w:r>
      <w:r w:rsidRPr="00151BA9">
        <w:rPr>
          <w:rFonts w:ascii="Arial Nova" w:eastAsia="Arial" w:hAnsi="Arial Nova" w:cs="Arial"/>
          <w:spacing w:val="1"/>
        </w:rPr>
        <w:t>sc)</w:t>
      </w:r>
      <w:r w:rsidRPr="00151BA9">
        <w:rPr>
          <w:rFonts w:ascii="Arial Nova" w:eastAsia="Arial" w:hAnsi="Arial Nova" w:cs="Arial"/>
        </w:rPr>
        <w:t>,</w:t>
      </w:r>
      <w:r w:rsidRPr="00151BA9">
        <w:rPr>
          <w:rFonts w:ascii="Arial Nova" w:eastAsia="Arial" w:hAnsi="Arial Nova" w:cs="Arial"/>
          <w:spacing w:val="-5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o</w:t>
      </w:r>
      <w:r w:rsidRPr="00151BA9">
        <w:rPr>
          <w:rFonts w:ascii="Arial Nova" w:eastAsia="Arial" w:hAnsi="Arial Nova" w:cs="Arial"/>
        </w:rPr>
        <w:t>r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p</w:t>
      </w:r>
      <w:r w:rsidRPr="00151BA9">
        <w:rPr>
          <w:rFonts w:ascii="Arial Nova" w:eastAsia="Arial" w:hAnsi="Arial Nova" w:cs="Arial"/>
        </w:rPr>
        <w:t>ark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  <w:spacing w:val="3"/>
        </w:rPr>
        <w:t>r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-1"/>
        </w:rPr>
        <w:t>a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</w:rPr>
        <w:t>by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c</w:t>
      </w:r>
      <w:r w:rsidRPr="00151BA9">
        <w:rPr>
          <w:rFonts w:ascii="Arial Nova" w:eastAsia="Arial" w:hAnsi="Arial Nova" w:cs="Arial"/>
        </w:rPr>
        <w:t>h</w:t>
      </w:r>
      <w:r w:rsidRPr="00151BA9">
        <w:rPr>
          <w:rFonts w:ascii="Arial Nova" w:eastAsia="Arial" w:hAnsi="Arial Nova" w:cs="Arial"/>
          <w:spacing w:val="-1"/>
        </w:rPr>
        <w:t>u</w:t>
      </w:r>
      <w:r w:rsidRPr="00151BA9">
        <w:rPr>
          <w:rFonts w:ascii="Arial Nova" w:eastAsia="Arial" w:hAnsi="Arial Nova" w:cs="Arial"/>
          <w:spacing w:val="1"/>
        </w:rPr>
        <w:t>rc</w:t>
      </w:r>
      <w:r w:rsidRPr="00151BA9">
        <w:rPr>
          <w:rFonts w:ascii="Arial Nova" w:eastAsia="Arial" w:hAnsi="Arial Nova" w:cs="Arial"/>
        </w:rPr>
        <w:t>h</w:t>
      </w:r>
      <w:r w:rsidRPr="00151BA9">
        <w:rPr>
          <w:rFonts w:ascii="Arial Nova" w:eastAsia="Arial" w:hAnsi="Arial Nova" w:cs="Arial"/>
          <w:spacing w:val="-6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f</w:t>
      </w:r>
      <w:r w:rsidRPr="00151BA9">
        <w:rPr>
          <w:rFonts w:ascii="Arial Nova" w:eastAsia="Arial" w:hAnsi="Arial Nova" w:cs="Arial"/>
        </w:rPr>
        <w:t>or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  <w:w w:val="99"/>
        </w:rPr>
        <w:t>f</w:t>
      </w:r>
      <w:r w:rsidRPr="00151BA9">
        <w:rPr>
          <w:rFonts w:ascii="Arial Nova" w:eastAsia="Arial" w:hAnsi="Arial Nova" w:cs="Arial"/>
          <w:spacing w:val="1"/>
          <w:w w:val="99"/>
        </w:rPr>
        <w:t>r</w:t>
      </w:r>
      <w:r w:rsidRPr="00151BA9">
        <w:rPr>
          <w:rFonts w:ascii="Arial Nova" w:eastAsia="Arial" w:hAnsi="Arial Nova" w:cs="Arial"/>
          <w:spacing w:val="2"/>
          <w:w w:val="99"/>
        </w:rPr>
        <w:t>e</w:t>
      </w:r>
      <w:r w:rsidRPr="00151BA9">
        <w:rPr>
          <w:rFonts w:ascii="Arial Nova" w:eastAsia="Arial" w:hAnsi="Arial Nova" w:cs="Arial"/>
          <w:w w:val="99"/>
        </w:rPr>
        <w:t>e. Num</w:t>
      </w:r>
      <w:r w:rsidRPr="00151BA9">
        <w:rPr>
          <w:rFonts w:ascii="Arial Nova" w:eastAsia="Arial" w:hAnsi="Arial Nova" w:cs="Arial"/>
          <w:spacing w:val="1"/>
          <w:w w:val="99"/>
        </w:rPr>
        <w:t>b</w:t>
      </w:r>
      <w:r w:rsidRPr="00151BA9">
        <w:rPr>
          <w:rFonts w:ascii="Arial Nova" w:eastAsia="Arial" w:hAnsi="Arial Nova" w:cs="Arial"/>
          <w:w w:val="99"/>
        </w:rPr>
        <w:t>ers</w:t>
      </w:r>
      <w:r w:rsidRPr="00151BA9">
        <w:rPr>
          <w:rFonts w:ascii="Arial Nova" w:eastAsia="Arial" w:hAnsi="Arial Nova" w:cs="Arial"/>
          <w:spacing w:val="2"/>
        </w:rPr>
        <w:t xml:space="preserve"> </w:t>
      </w:r>
      <w:r w:rsidRPr="00151BA9">
        <w:rPr>
          <w:rFonts w:ascii="Arial Nova" w:eastAsia="Arial" w:hAnsi="Arial Nova" w:cs="Arial"/>
        </w:rPr>
        <w:t>at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Pr="00151BA9">
        <w:rPr>
          <w:rFonts w:ascii="Arial Nova" w:eastAsia="Arial" w:hAnsi="Arial Nova" w:cs="Arial"/>
        </w:rPr>
        <w:t>HQ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o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  <w:spacing w:val="1"/>
        </w:rPr>
        <w:t>y</w:t>
      </w:r>
      <w:r w:rsidRPr="00151BA9">
        <w:rPr>
          <w:rFonts w:ascii="Arial Nova" w:eastAsia="Arial" w:hAnsi="Arial Nova" w:cs="Arial"/>
        </w:rPr>
        <w:t>.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A</w:t>
      </w:r>
      <w:r w:rsidRPr="00151BA9">
        <w:rPr>
          <w:rFonts w:ascii="Arial Nova" w:eastAsia="Arial" w:hAnsi="Arial Nova" w:cs="Arial"/>
        </w:rPr>
        <w:t>ft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</w:rPr>
        <w:t>r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</w:rPr>
        <w:t>the</w:t>
      </w:r>
      <w:r w:rsidRPr="00151BA9">
        <w:rPr>
          <w:rFonts w:ascii="Arial Nova" w:eastAsia="Arial" w:hAnsi="Arial Nova" w:cs="Arial"/>
          <w:spacing w:val="-4"/>
        </w:rPr>
        <w:t xml:space="preserve"> </w:t>
      </w:r>
      <w:proofErr w:type="gramStart"/>
      <w:r w:rsidRPr="00151BA9">
        <w:rPr>
          <w:rFonts w:ascii="Arial Nova" w:eastAsia="Arial" w:hAnsi="Arial Nova" w:cs="Arial"/>
        </w:rPr>
        <w:t>ev</w:t>
      </w:r>
      <w:r w:rsidRPr="00151BA9">
        <w:rPr>
          <w:rFonts w:ascii="Arial Nova" w:eastAsia="Arial" w:hAnsi="Arial Nova" w:cs="Arial"/>
          <w:spacing w:val="2"/>
        </w:rPr>
        <w:t>e</w:t>
      </w:r>
      <w:r w:rsidRPr="00151BA9">
        <w:rPr>
          <w:rFonts w:ascii="Arial Nova" w:eastAsia="Arial" w:hAnsi="Arial Nova" w:cs="Arial"/>
        </w:rPr>
        <w:t>nt</w:t>
      </w:r>
      <w:proofErr w:type="gramEnd"/>
      <w:r w:rsidRPr="00151BA9">
        <w:rPr>
          <w:rFonts w:ascii="Arial Nova" w:eastAsia="Arial" w:hAnsi="Arial Nova" w:cs="Arial"/>
          <w:spacing w:val="-6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p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  <w:spacing w:val="2"/>
        </w:rPr>
        <w:t>e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6"/>
        </w:rPr>
        <w:t xml:space="preserve"> </w:t>
      </w:r>
      <w:r w:rsidRPr="00151BA9">
        <w:rPr>
          <w:rFonts w:ascii="Arial Nova" w:eastAsia="Arial" w:hAnsi="Arial Nova" w:cs="Arial"/>
        </w:rPr>
        <w:t>return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y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1"/>
        </w:rPr>
        <w:t>u</w:t>
      </w:r>
      <w:r w:rsidRPr="00151BA9">
        <w:rPr>
          <w:rFonts w:ascii="Arial Nova" w:eastAsia="Arial" w:hAnsi="Arial Nova" w:cs="Arial"/>
        </w:rPr>
        <w:t>r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Pr="00151BA9">
        <w:rPr>
          <w:rFonts w:ascii="Arial Nova" w:eastAsia="Arial" w:hAnsi="Arial Nova" w:cs="Arial"/>
        </w:rPr>
        <w:t>ra</w:t>
      </w:r>
      <w:r w:rsidRPr="00151BA9">
        <w:rPr>
          <w:rFonts w:ascii="Arial Nova" w:eastAsia="Arial" w:hAnsi="Arial Nova" w:cs="Arial"/>
          <w:spacing w:val="1"/>
        </w:rPr>
        <w:t>c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4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n</w:t>
      </w:r>
      <w:r w:rsidRPr="00151BA9">
        <w:rPr>
          <w:rFonts w:ascii="Arial Nova" w:eastAsia="Arial" w:hAnsi="Arial Nova" w:cs="Arial"/>
        </w:rPr>
        <w:t>u</w:t>
      </w:r>
      <w:r w:rsidRPr="00151BA9">
        <w:rPr>
          <w:rFonts w:ascii="Arial Nova" w:eastAsia="Arial" w:hAnsi="Arial Nova" w:cs="Arial"/>
          <w:spacing w:val="2"/>
        </w:rPr>
        <w:t>m</w:t>
      </w:r>
      <w:r w:rsidRPr="00151BA9">
        <w:rPr>
          <w:rFonts w:ascii="Arial Nova" w:eastAsia="Arial" w:hAnsi="Arial Nova" w:cs="Arial"/>
        </w:rPr>
        <w:t>b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</w:rPr>
        <w:t>r</w:t>
      </w:r>
      <w:r w:rsidRPr="00151BA9">
        <w:rPr>
          <w:rFonts w:ascii="Arial Nova" w:eastAsia="Arial" w:hAnsi="Arial Nova" w:cs="Arial"/>
          <w:spacing w:val="-6"/>
        </w:rPr>
        <w:t xml:space="preserve"> </w:t>
      </w:r>
      <w:r w:rsidRPr="00151BA9">
        <w:rPr>
          <w:rFonts w:ascii="Arial Nova" w:eastAsia="Arial" w:hAnsi="Arial Nova" w:cs="Arial"/>
        </w:rPr>
        <w:t>to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</w:rPr>
        <w:t>t</w:t>
      </w:r>
      <w:r w:rsidRPr="00151BA9">
        <w:rPr>
          <w:rFonts w:ascii="Arial Nova" w:eastAsia="Arial" w:hAnsi="Arial Nova" w:cs="Arial"/>
          <w:spacing w:val="-1"/>
        </w:rPr>
        <w:t>h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1"/>
        </w:rPr>
        <w:t xml:space="preserve"> </w:t>
      </w:r>
      <w:r w:rsidRPr="00151BA9">
        <w:rPr>
          <w:rFonts w:ascii="Arial Nova" w:eastAsia="Arial" w:hAnsi="Arial Nova" w:cs="Arial"/>
        </w:rPr>
        <w:t>HQ</w:t>
      </w:r>
      <w:r w:rsidRPr="00151BA9">
        <w:rPr>
          <w:rFonts w:ascii="Arial Nova" w:eastAsia="Arial" w:hAnsi="Arial Nova" w:cs="Arial"/>
          <w:spacing w:val="5"/>
        </w:rPr>
        <w:t xml:space="preserve"> 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"/>
        </w:rPr>
        <w:t>n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Pr="00151BA9">
        <w:rPr>
          <w:rFonts w:ascii="Arial Nova" w:eastAsia="Arial" w:hAnsi="Arial Nova" w:cs="Arial"/>
        </w:rPr>
        <w:t>co</w:t>
      </w:r>
      <w:r w:rsidRPr="00151BA9">
        <w:rPr>
          <w:rFonts w:ascii="Arial Nova" w:eastAsia="Arial" w:hAnsi="Arial Nova" w:cs="Arial"/>
          <w:spacing w:val="-1"/>
        </w:rPr>
        <w:t>m</w:t>
      </w:r>
      <w:r w:rsidRPr="00151BA9">
        <w:rPr>
          <w:rFonts w:ascii="Arial Nova" w:eastAsia="Arial" w:hAnsi="Arial Nova" w:cs="Arial"/>
          <w:spacing w:val="2"/>
        </w:rPr>
        <w:t>p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2"/>
        </w:rPr>
        <w:t>t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8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t</w:t>
      </w:r>
      <w:r w:rsidRPr="00151BA9">
        <w:rPr>
          <w:rFonts w:ascii="Arial Nova" w:eastAsia="Arial" w:hAnsi="Arial Nova" w:cs="Arial"/>
          <w:spacing w:val="2"/>
        </w:rPr>
        <w:t>h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Pr="00151BA9">
        <w:rPr>
          <w:rFonts w:ascii="Arial Nova" w:eastAsia="Arial" w:hAnsi="Arial Nova" w:cs="Arial"/>
        </w:rPr>
        <w:t>s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  <w:spacing w:val="2"/>
        </w:rPr>
        <w:t>g</w:t>
      </w:r>
      <w:r w:rsidRPr="00151BA9">
        <w:rPr>
          <w:rFonts w:ascii="Arial Nova" w:eastAsia="Arial" w:hAnsi="Arial Nova" w:cs="Arial"/>
          <w:spacing w:val="1"/>
        </w:rPr>
        <w:t>n-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-1"/>
        </w:rPr>
        <w:t>u</w:t>
      </w:r>
      <w:r w:rsidRPr="00151BA9">
        <w:rPr>
          <w:rFonts w:ascii="Arial Nova" w:eastAsia="Arial" w:hAnsi="Arial Nova" w:cs="Arial"/>
        </w:rPr>
        <w:t>t</w:t>
      </w:r>
      <w:r w:rsidRPr="00151BA9">
        <w:rPr>
          <w:rFonts w:ascii="Arial Nova" w:eastAsia="Arial" w:hAnsi="Arial Nova" w:cs="Arial"/>
          <w:spacing w:val="-7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  <w:spacing w:val="2"/>
        </w:rPr>
        <w:t>h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</w:rPr>
        <w:t>t.</w:t>
      </w:r>
    </w:p>
    <w:p w14:paraId="47106CA6" w14:textId="77777777" w:rsidR="00DB23FA" w:rsidRPr="00151BA9" w:rsidRDefault="00DB23FA">
      <w:pPr>
        <w:spacing w:before="8" w:line="220" w:lineRule="exact"/>
        <w:rPr>
          <w:rFonts w:ascii="Arial Nova" w:hAnsi="Arial Nova"/>
          <w:sz w:val="22"/>
          <w:szCs w:val="22"/>
        </w:rPr>
      </w:pPr>
    </w:p>
    <w:p w14:paraId="64D269C7" w14:textId="77777777" w:rsidR="001D2EAB" w:rsidRPr="00151BA9" w:rsidRDefault="001D2EAB" w:rsidP="001D2EAB">
      <w:pPr>
        <w:rPr>
          <w:rFonts w:ascii="Arial Nova" w:eastAsia="Arial" w:hAnsi="Arial Nova" w:cs="Arial"/>
        </w:rPr>
      </w:pPr>
    </w:p>
    <w:p w14:paraId="023CDD67" w14:textId="5CF958D9" w:rsidR="00DB23FA" w:rsidRPr="00151BA9" w:rsidRDefault="00CF73D9">
      <w:pPr>
        <w:ind w:left="237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</w:rPr>
        <w:t>Rou</w:t>
      </w:r>
      <w:r w:rsidRPr="00151BA9">
        <w:rPr>
          <w:rFonts w:ascii="Arial Nova" w:eastAsia="Arial" w:hAnsi="Arial Nova" w:cs="Arial"/>
          <w:spacing w:val="-1"/>
        </w:rPr>
        <w:t>t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Pr="00151BA9">
        <w:rPr>
          <w:rFonts w:ascii="Arial Nova" w:eastAsia="Arial" w:hAnsi="Arial Nova" w:cs="Arial"/>
        </w:rPr>
        <w:t>to</w:t>
      </w:r>
      <w:r w:rsidRPr="00151BA9">
        <w:rPr>
          <w:rFonts w:ascii="Arial Nova" w:eastAsia="Arial" w:hAnsi="Arial Nova" w:cs="Arial"/>
          <w:spacing w:val="-3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</w:rPr>
        <w:t>tart:</w:t>
      </w:r>
    </w:p>
    <w:p w14:paraId="74066F1D" w14:textId="2894C767" w:rsidR="00DB23FA" w:rsidRPr="00151BA9" w:rsidRDefault="00A5738D">
      <w:pPr>
        <w:ind w:left="237" w:right="382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</w:rPr>
        <w:t xml:space="preserve">Right </w:t>
      </w:r>
      <w:r w:rsidR="00CF73D9" w:rsidRPr="00151BA9">
        <w:rPr>
          <w:rFonts w:ascii="Arial Nova" w:eastAsia="Arial" w:hAnsi="Arial Nova" w:cs="Arial"/>
        </w:rPr>
        <w:t>o</w:t>
      </w:r>
      <w:r w:rsidR="00CF73D9" w:rsidRPr="00151BA9">
        <w:rPr>
          <w:rFonts w:ascii="Arial Nova" w:eastAsia="Arial" w:hAnsi="Arial Nova" w:cs="Arial"/>
          <w:spacing w:val="-1"/>
        </w:rPr>
        <w:t>u</w:t>
      </w:r>
      <w:r w:rsidR="00CF73D9" w:rsidRPr="00151BA9">
        <w:rPr>
          <w:rFonts w:ascii="Arial Nova" w:eastAsia="Arial" w:hAnsi="Arial Nova" w:cs="Arial"/>
        </w:rPr>
        <w:t>t</w:t>
      </w:r>
      <w:r w:rsidR="00CF73D9" w:rsidRPr="00151BA9">
        <w:rPr>
          <w:rFonts w:ascii="Arial Nova" w:eastAsia="Arial" w:hAnsi="Arial Nova" w:cs="Arial"/>
          <w:spacing w:val="-1"/>
        </w:rPr>
        <w:t xml:space="preserve"> </w:t>
      </w:r>
      <w:r w:rsidR="00CF73D9" w:rsidRPr="00151BA9">
        <w:rPr>
          <w:rFonts w:ascii="Arial Nova" w:eastAsia="Arial" w:hAnsi="Arial Nova" w:cs="Arial"/>
        </w:rPr>
        <w:t>of</w:t>
      </w:r>
      <w:r w:rsidR="00CF73D9" w:rsidRPr="00151BA9">
        <w:rPr>
          <w:rFonts w:ascii="Arial Nova" w:eastAsia="Arial" w:hAnsi="Arial Nova" w:cs="Arial"/>
          <w:spacing w:val="-3"/>
        </w:rPr>
        <w:t xml:space="preserve"> </w:t>
      </w:r>
      <w:r w:rsidR="00CF73D9" w:rsidRPr="00151BA9">
        <w:rPr>
          <w:rFonts w:ascii="Arial Nova" w:eastAsia="Arial" w:hAnsi="Arial Nova" w:cs="Arial"/>
        </w:rPr>
        <w:t>t</w:t>
      </w:r>
      <w:r w:rsidR="00CF73D9" w:rsidRPr="00151BA9">
        <w:rPr>
          <w:rFonts w:ascii="Arial Nova" w:eastAsia="Arial" w:hAnsi="Arial Nova" w:cs="Arial"/>
          <w:spacing w:val="2"/>
        </w:rPr>
        <w:t>h</w:t>
      </w:r>
      <w:r w:rsidR="00CF73D9" w:rsidRPr="00151BA9">
        <w:rPr>
          <w:rFonts w:ascii="Arial Nova" w:eastAsia="Arial" w:hAnsi="Arial Nova" w:cs="Arial"/>
        </w:rPr>
        <w:t>e</w:t>
      </w:r>
      <w:r w:rsidR="00CF73D9" w:rsidRPr="00151BA9">
        <w:rPr>
          <w:rFonts w:ascii="Arial Nova" w:eastAsia="Arial" w:hAnsi="Arial Nova" w:cs="Arial"/>
          <w:spacing w:val="-3"/>
        </w:rPr>
        <w:t xml:space="preserve"> </w:t>
      </w:r>
      <w:r w:rsidR="00CF73D9" w:rsidRPr="00151BA9">
        <w:rPr>
          <w:rFonts w:ascii="Arial Nova" w:eastAsia="Arial" w:hAnsi="Arial Nova" w:cs="Arial"/>
        </w:rPr>
        <w:t>car</w:t>
      </w:r>
      <w:r w:rsidR="00CF73D9" w:rsidRPr="00151BA9">
        <w:rPr>
          <w:rFonts w:ascii="Arial Nova" w:eastAsia="Arial" w:hAnsi="Arial Nova" w:cs="Arial"/>
          <w:spacing w:val="-3"/>
        </w:rPr>
        <w:t xml:space="preserve"> </w:t>
      </w:r>
      <w:r w:rsidR="00CF73D9" w:rsidRPr="00151BA9">
        <w:rPr>
          <w:rFonts w:ascii="Arial Nova" w:eastAsia="Arial" w:hAnsi="Arial Nova" w:cs="Arial"/>
        </w:rPr>
        <w:t>park</w:t>
      </w:r>
      <w:r w:rsidR="0090080C" w:rsidRPr="00151BA9">
        <w:rPr>
          <w:rFonts w:ascii="Arial Nova" w:eastAsia="Arial" w:hAnsi="Arial Nova" w:cs="Arial"/>
          <w:spacing w:val="-3"/>
        </w:rPr>
        <w:t xml:space="preserve">, down the </w:t>
      </w:r>
      <w:proofErr w:type="gramStart"/>
      <w:r w:rsidR="0090080C" w:rsidRPr="00151BA9">
        <w:rPr>
          <w:rFonts w:ascii="Arial Nova" w:eastAsia="Arial" w:hAnsi="Arial Nova" w:cs="Arial"/>
          <w:spacing w:val="-3"/>
        </w:rPr>
        <w:t>Horsham road</w:t>
      </w:r>
      <w:proofErr w:type="gramEnd"/>
      <w:r w:rsidR="0090080C" w:rsidRPr="00151BA9">
        <w:rPr>
          <w:rFonts w:ascii="Arial Nova" w:eastAsia="Arial" w:hAnsi="Arial Nova" w:cs="Arial"/>
          <w:spacing w:val="-3"/>
        </w:rPr>
        <w:t xml:space="preserve">, Joining the Steyning bypass A283. </w:t>
      </w:r>
      <w:r w:rsidR="00CF73D9" w:rsidRPr="00151BA9">
        <w:rPr>
          <w:rFonts w:ascii="Arial Nova" w:eastAsia="Arial" w:hAnsi="Arial Nova" w:cs="Arial"/>
          <w:spacing w:val="-1"/>
        </w:rPr>
        <w:t>P</w:t>
      </w:r>
      <w:r w:rsidR="00CF73D9" w:rsidRPr="00151BA9">
        <w:rPr>
          <w:rFonts w:ascii="Arial Nova" w:eastAsia="Arial" w:hAnsi="Arial Nova" w:cs="Arial"/>
          <w:spacing w:val="1"/>
        </w:rPr>
        <w:t>r</w:t>
      </w:r>
      <w:r w:rsidR="00CF73D9" w:rsidRPr="00151BA9">
        <w:rPr>
          <w:rFonts w:ascii="Arial Nova" w:eastAsia="Arial" w:hAnsi="Arial Nova" w:cs="Arial"/>
          <w:spacing w:val="2"/>
        </w:rPr>
        <w:t>o</w:t>
      </w:r>
      <w:r w:rsidR="00CF73D9" w:rsidRPr="00151BA9">
        <w:rPr>
          <w:rFonts w:ascii="Arial Nova" w:eastAsia="Arial" w:hAnsi="Arial Nova" w:cs="Arial"/>
          <w:spacing w:val="1"/>
        </w:rPr>
        <w:t>c</w:t>
      </w:r>
      <w:r w:rsidR="00CF73D9" w:rsidRPr="00151BA9">
        <w:rPr>
          <w:rFonts w:ascii="Arial Nova" w:eastAsia="Arial" w:hAnsi="Arial Nova" w:cs="Arial"/>
        </w:rPr>
        <w:t>e</w:t>
      </w:r>
      <w:r w:rsidR="00CF73D9" w:rsidRPr="00151BA9">
        <w:rPr>
          <w:rFonts w:ascii="Arial Nova" w:eastAsia="Arial" w:hAnsi="Arial Nova" w:cs="Arial"/>
          <w:spacing w:val="-1"/>
        </w:rPr>
        <w:t>e</w:t>
      </w:r>
      <w:r w:rsidR="00CF73D9" w:rsidRPr="00151BA9">
        <w:rPr>
          <w:rFonts w:ascii="Arial Nova" w:eastAsia="Arial" w:hAnsi="Arial Nova" w:cs="Arial"/>
        </w:rPr>
        <w:t>d</w:t>
      </w:r>
      <w:r w:rsidR="00CF73D9" w:rsidRPr="00151BA9">
        <w:rPr>
          <w:rFonts w:ascii="Arial Nova" w:eastAsia="Arial" w:hAnsi="Arial Nova" w:cs="Arial"/>
          <w:spacing w:val="-7"/>
        </w:rPr>
        <w:t xml:space="preserve"> </w:t>
      </w:r>
      <w:r w:rsidR="00CF73D9" w:rsidRPr="00151BA9">
        <w:rPr>
          <w:rFonts w:ascii="Arial Nova" w:eastAsia="Arial" w:hAnsi="Arial Nova" w:cs="Arial"/>
        </w:rPr>
        <w:t>N</w:t>
      </w:r>
      <w:r w:rsidR="00CF73D9" w:rsidRPr="00151BA9">
        <w:rPr>
          <w:rFonts w:ascii="Arial Nova" w:eastAsia="Arial" w:hAnsi="Arial Nova" w:cs="Arial"/>
          <w:spacing w:val="-1"/>
        </w:rPr>
        <w:t>o</w:t>
      </w:r>
      <w:r w:rsidR="00CF73D9" w:rsidRPr="00151BA9">
        <w:rPr>
          <w:rFonts w:ascii="Arial Nova" w:eastAsia="Arial" w:hAnsi="Arial Nova" w:cs="Arial"/>
          <w:spacing w:val="1"/>
        </w:rPr>
        <w:t>r</w:t>
      </w:r>
      <w:r w:rsidR="00CF73D9" w:rsidRPr="00151BA9">
        <w:rPr>
          <w:rFonts w:ascii="Arial Nova" w:eastAsia="Arial" w:hAnsi="Arial Nova" w:cs="Arial"/>
          <w:spacing w:val="2"/>
        </w:rPr>
        <w:t>t</w:t>
      </w:r>
      <w:r w:rsidR="00CF73D9" w:rsidRPr="00151BA9">
        <w:rPr>
          <w:rFonts w:ascii="Arial Nova" w:eastAsia="Arial" w:hAnsi="Arial Nova" w:cs="Arial"/>
        </w:rPr>
        <w:t>h</w:t>
      </w:r>
      <w:r w:rsidR="00CF73D9" w:rsidRPr="00151BA9">
        <w:rPr>
          <w:rFonts w:ascii="Arial Nova" w:eastAsia="Arial" w:hAnsi="Arial Nova" w:cs="Arial"/>
          <w:spacing w:val="-5"/>
        </w:rPr>
        <w:t xml:space="preserve"> </w:t>
      </w:r>
      <w:r w:rsidR="00CF73D9" w:rsidRPr="00151BA9">
        <w:rPr>
          <w:rFonts w:ascii="Arial Nova" w:eastAsia="Arial" w:hAnsi="Arial Nova" w:cs="Arial"/>
        </w:rPr>
        <w:t>L</w:t>
      </w:r>
      <w:r w:rsidR="00CF73D9" w:rsidRPr="00151BA9">
        <w:rPr>
          <w:rFonts w:ascii="Arial Nova" w:eastAsia="Arial" w:hAnsi="Arial Nova" w:cs="Arial"/>
          <w:spacing w:val="-1"/>
        </w:rPr>
        <w:t>e</w:t>
      </w:r>
      <w:r w:rsidR="00CF73D9" w:rsidRPr="00151BA9">
        <w:rPr>
          <w:rFonts w:ascii="Arial Nova" w:eastAsia="Arial" w:hAnsi="Arial Nova" w:cs="Arial"/>
        </w:rPr>
        <w:t>ft</w:t>
      </w:r>
      <w:r w:rsidR="00CF73D9" w:rsidRPr="00151BA9">
        <w:rPr>
          <w:rFonts w:ascii="Arial Nova" w:eastAsia="Arial" w:hAnsi="Arial Nova" w:cs="Arial"/>
          <w:spacing w:val="-1"/>
        </w:rPr>
        <w:t xml:space="preserve"> </w:t>
      </w:r>
      <w:r w:rsidR="00CF73D9" w:rsidRPr="00151BA9">
        <w:rPr>
          <w:rFonts w:ascii="Arial Nova" w:eastAsia="Arial" w:hAnsi="Arial Nova" w:cs="Arial"/>
        </w:rPr>
        <w:t>a</w:t>
      </w:r>
      <w:r w:rsidR="00CF73D9" w:rsidRPr="00151BA9">
        <w:rPr>
          <w:rFonts w:ascii="Arial Nova" w:eastAsia="Arial" w:hAnsi="Arial Nova" w:cs="Arial"/>
          <w:spacing w:val="-1"/>
        </w:rPr>
        <w:t>n</w:t>
      </w:r>
      <w:r w:rsidR="00CF73D9" w:rsidRPr="00151BA9">
        <w:rPr>
          <w:rFonts w:ascii="Arial Nova" w:eastAsia="Arial" w:hAnsi="Arial Nova" w:cs="Arial"/>
        </w:rPr>
        <w:t>d</w:t>
      </w:r>
      <w:r w:rsidR="00CF73D9" w:rsidRPr="00151BA9">
        <w:rPr>
          <w:rFonts w:ascii="Arial Nova" w:eastAsia="Arial" w:hAnsi="Arial Nova" w:cs="Arial"/>
          <w:spacing w:val="-3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</w:rPr>
        <w:t>c</w:t>
      </w:r>
      <w:r w:rsidR="00CF73D9" w:rsidRPr="00151BA9">
        <w:rPr>
          <w:rFonts w:ascii="Arial Nova" w:eastAsia="Arial" w:hAnsi="Arial Nova" w:cs="Arial"/>
          <w:spacing w:val="2"/>
        </w:rPr>
        <w:t>o</w:t>
      </w:r>
      <w:r w:rsidR="00CF73D9" w:rsidRPr="00151BA9">
        <w:rPr>
          <w:rFonts w:ascii="Arial Nova" w:eastAsia="Arial" w:hAnsi="Arial Nova" w:cs="Arial"/>
        </w:rPr>
        <w:t>nt</w:t>
      </w:r>
      <w:r w:rsidR="00CF73D9" w:rsidRPr="00151BA9">
        <w:rPr>
          <w:rFonts w:ascii="Arial Nova" w:eastAsia="Arial" w:hAnsi="Arial Nova" w:cs="Arial"/>
          <w:spacing w:val="1"/>
        </w:rPr>
        <w:t>i</w:t>
      </w:r>
      <w:r w:rsidR="00CF73D9" w:rsidRPr="00151BA9">
        <w:rPr>
          <w:rFonts w:ascii="Arial Nova" w:eastAsia="Arial" w:hAnsi="Arial Nova" w:cs="Arial"/>
        </w:rPr>
        <w:t>n</w:t>
      </w:r>
      <w:r w:rsidR="00CF73D9" w:rsidRPr="00151BA9">
        <w:rPr>
          <w:rFonts w:ascii="Arial Nova" w:eastAsia="Arial" w:hAnsi="Arial Nova" w:cs="Arial"/>
          <w:spacing w:val="-1"/>
        </w:rPr>
        <w:t>u</w:t>
      </w:r>
      <w:r w:rsidR="00CF73D9" w:rsidRPr="00151BA9">
        <w:rPr>
          <w:rFonts w:ascii="Arial Nova" w:eastAsia="Arial" w:hAnsi="Arial Nova" w:cs="Arial"/>
        </w:rPr>
        <w:t>e</w:t>
      </w:r>
      <w:r w:rsidR="00CF73D9" w:rsidRPr="00151BA9">
        <w:rPr>
          <w:rFonts w:ascii="Arial Nova" w:eastAsia="Arial" w:hAnsi="Arial Nova" w:cs="Arial"/>
          <w:spacing w:val="-6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</w:rPr>
        <w:t>W</w:t>
      </w:r>
      <w:r w:rsidR="00CF73D9" w:rsidRPr="00151BA9">
        <w:rPr>
          <w:rFonts w:ascii="Arial Nova" w:eastAsia="Arial" w:hAnsi="Arial Nova" w:cs="Arial"/>
        </w:rPr>
        <w:t>e</w:t>
      </w:r>
      <w:r w:rsidR="00CF73D9" w:rsidRPr="00151BA9">
        <w:rPr>
          <w:rFonts w:ascii="Arial Nova" w:eastAsia="Arial" w:hAnsi="Arial Nova" w:cs="Arial"/>
          <w:spacing w:val="1"/>
        </w:rPr>
        <w:t>s</w:t>
      </w:r>
      <w:r w:rsidR="00CF73D9" w:rsidRPr="00151BA9">
        <w:rPr>
          <w:rFonts w:ascii="Arial Nova" w:eastAsia="Arial" w:hAnsi="Arial Nova" w:cs="Arial"/>
        </w:rPr>
        <w:t>t</w:t>
      </w:r>
      <w:r w:rsidR="00CF73D9" w:rsidRPr="00151BA9">
        <w:rPr>
          <w:rFonts w:ascii="Arial Nova" w:eastAsia="Arial" w:hAnsi="Arial Nova" w:cs="Arial"/>
          <w:spacing w:val="-5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</w:rPr>
        <w:t>o</w:t>
      </w:r>
      <w:r w:rsidR="00CF73D9" w:rsidRPr="00151BA9">
        <w:rPr>
          <w:rFonts w:ascii="Arial Nova" w:eastAsia="Arial" w:hAnsi="Arial Nova" w:cs="Arial"/>
        </w:rPr>
        <w:t xml:space="preserve">n </w:t>
      </w:r>
      <w:r w:rsidR="00CF73D9" w:rsidRPr="00151BA9">
        <w:rPr>
          <w:rFonts w:ascii="Arial Nova" w:eastAsia="Arial" w:hAnsi="Arial Nova" w:cs="Arial"/>
          <w:spacing w:val="-1"/>
        </w:rPr>
        <w:t>A</w:t>
      </w:r>
      <w:r w:rsidR="00CF73D9" w:rsidRPr="00151BA9">
        <w:rPr>
          <w:rFonts w:ascii="Arial Nova" w:eastAsia="Arial" w:hAnsi="Arial Nova" w:cs="Arial"/>
        </w:rPr>
        <w:t>2</w:t>
      </w:r>
      <w:r w:rsidR="00CF73D9" w:rsidRPr="00151BA9">
        <w:rPr>
          <w:rFonts w:ascii="Arial Nova" w:eastAsia="Arial" w:hAnsi="Arial Nova" w:cs="Arial"/>
          <w:spacing w:val="1"/>
        </w:rPr>
        <w:t>8</w:t>
      </w:r>
      <w:r w:rsidR="00CF73D9" w:rsidRPr="00151BA9">
        <w:rPr>
          <w:rFonts w:ascii="Arial Nova" w:eastAsia="Arial" w:hAnsi="Arial Nova" w:cs="Arial"/>
        </w:rPr>
        <w:t>3</w:t>
      </w:r>
      <w:r w:rsidR="00CF73D9" w:rsidRPr="00151BA9">
        <w:rPr>
          <w:rFonts w:ascii="Arial Nova" w:eastAsia="Arial" w:hAnsi="Arial Nova" w:cs="Arial"/>
          <w:spacing w:val="-5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</w:rPr>
        <w:t>f</w:t>
      </w:r>
      <w:r w:rsidR="00CF73D9" w:rsidRPr="00151BA9">
        <w:rPr>
          <w:rFonts w:ascii="Arial Nova" w:eastAsia="Arial" w:hAnsi="Arial Nova" w:cs="Arial"/>
        </w:rPr>
        <w:t>or</w:t>
      </w:r>
      <w:r w:rsidR="00CF73D9" w:rsidRPr="00151BA9">
        <w:rPr>
          <w:rFonts w:ascii="Arial Nova" w:eastAsia="Arial" w:hAnsi="Arial Nova" w:cs="Arial"/>
          <w:spacing w:val="1"/>
        </w:rPr>
        <w:t xml:space="preserve"> </w:t>
      </w:r>
      <w:r w:rsidR="00CF73D9" w:rsidRPr="00151BA9">
        <w:rPr>
          <w:rFonts w:ascii="Arial Nova" w:eastAsia="Arial" w:hAnsi="Arial Nova" w:cs="Arial"/>
        </w:rPr>
        <w:t>0.7</w:t>
      </w:r>
      <w:r w:rsidR="00CF73D9" w:rsidRPr="00151BA9">
        <w:rPr>
          <w:rFonts w:ascii="Arial Nova" w:eastAsia="Arial" w:hAnsi="Arial Nova" w:cs="Arial"/>
          <w:spacing w:val="-2"/>
        </w:rPr>
        <w:t xml:space="preserve"> </w:t>
      </w:r>
      <w:r w:rsidR="00CF73D9" w:rsidRPr="00151BA9">
        <w:rPr>
          <w:rFonts w:ascii="Arial Nova" w:eastAsia="Arial" w:hAnsi="Arial Nova" w:cs="Arial"/>
        </w:rPr>
        <w:t>m</w:t>
      </w:r>
      <w:r w:rsidR="00CF73D9" w:rsidRPr="00151BA9">
        <w:rPr>
          <w:rFonts w:ascii="Arial Nova" w:eastAsia="Arial" w:hAnsi="Arial Nova" w:cs="Arial"/>
          <w:spacing w:val="1"/>
        </w:rPr>
        <w:t>i</w:t>
      </w:r>
      <w:r w:rsidR="00CF73D9" w:rsidRPr="00151BA9">
        <w:rPr>
          <w:rFonts w:ascii="Arial Nova" w:eastAsia="Arial" w:hAnsi="Arial Nova" w:cs="Arial"/>
          <w:spacing w:val="-1"/>
        </w:rPr>
        <w:t>l</w:t>
      </w:r>
      <w:r w:rsidR="00CF73D9" w:rsidRPr="00151BA9">
        <w:rPr>
          <w:rFonts w:ascii="Arial Nova" w:eastAsia="Arial" w:hAnsi="Arial Nova" w:cs="Arial"/>
        </w:rPr>
        <w:t>e</w:t>
      </w:r>
      <w:r w:rsidR="00CF73D9" w:rsidRPr="00151BA9">
        <w:rPr>
          <w:rFonts w:ascii="Arial Nova" w:eastAsia="Arial" w:hAnsi="Arial Nova" w:cs="Arial"/>
          <w:spacing w:val="1"/>
        </w:rPr>
        <w:t>s</w:t>
      </w:r>
      <w:r w:rsidR="00CF73D9" w:rsidRPr="00151BA9">
        <w:rPr>
          <w:rFonts w:ascii="Arial Nova" w:eastAsia="Arial" w:hAnsi="Arial Nova" w:cs="Arial"/>
        </w:rPr>
        <w:t>.</w:t>
      </w:r>
    </w:p>
    <w:p w14:paraId="6EB27F46" w14:textId="3271B7DB" w:rsidR="00151BA9" w:rsidRPr="00151BA9" w:rsidRDefault="00151BA9">
      <w:pPr>
        <w:ind w:left="237" w:right="382"/>
        <w:rPr>
          <w:rFonts w:ascii="Arial Nova" w:eastAsia="Arial" w:hAnsi="Arial Nova" w:cs="Arial"/>
        </w:rPr>
      </w:pPr>
    </w:p>
    <w:p w14:paraId="4C5D31C8" w14:textId="77777777" w:rsidR="00151BA9" w:rsidRPr="00151BA9" w:rsidRDefault="00151BA9" w:rsidP="00151BA9">
      <w:pPr>
        <w:autoSpaceDE w:val="0"/>
        <w:autoSpaceDN w:val="0"/>
        <w:adjustRightInd w:val="0"/>
        <w:ind w:firstLine="237"/>
        <w:rPr>
          <w:rFonts w:ascii="Arial Nova" w:hAnsi="Arial Nova" w:cs="Arial"/>
          <w:color w:val="000000"/>
        </w:rPr>
      </w:pPr>
      <w:r w:rsidRPr="00151BA9">
        <w:rPr>
          <w:rFonts w:ascii="Arial Nova" w:hAnsi="Arial Nova" w:cs="Arial"/>
          <w:color w:val="000000"/>
        </w:rPr>
        <w:t>Competitors are requested not to warm up on the course</w:t>
      </w:r>
      <w:r w:rsidRPr="00151BA9">
        <w:rPr>
          <w:rFonts w:ascii="Arial Nova" w:hAnsi="Arial Nova" w:cs="Arial"/>
          <w:color w:val="000000"/>
        </w:rPr>
        <w:t xml:space="preserve"> </w:t>
      </w:r>
      <w:r w:rsidRPr="00151BA9">
        <w:rPr>
          <w:rFonts w:ascii="Arial Nova" w:hAnsi="Arial Nova" w:cs="Arial"/>
          <w:color w:val="000000"/>
        </w:rPr>
        <w:t>after the event has started.</w:t>
      </w:r>
    </w:p>
    <w:p w14:paraId="4FA72B0B" w14:textId="2E4BAF02" w:rsidR="00151BA9" w:rsidRPr="00151BA9" w:rsidRDefault="00151BA9">
      <w:pPr>
        <w:ind w:left="237" w:right="382"/>
        <w:rPr>
          <w:rFonts w:ascii="Arial Nova" w:eastAsia="Arial" w:hAnsi="Arial Nova" w:cs="Arial"/>
        </w:rPr>
      </w:pPr>
    </w:p>
    <w:p w14:paraId="35E19C4E" w14:textId="77777777" w:rsidR="00DB23FA" w:rsidRPr="00151BA9" w:rsidRDefault="00DB23FA">
      <w:pPr>
        <w:spacing w:line="200" w:lineRule="exact"/>
        <w:rPr>
          <w:rFonts w:ascii="Arial Nova" w:hAnsi="Arial Nova"/>
        </w:rPr>
      </w:pPr>
    </w:p>
    <w:p w14:paraId="3190B0F5" w14:textId="0C7CFF19" w:rsidR="00DB23FA" w:rsidRPr="00151BA9" w:rsidRDefault="00DB23FA">
      <w:pPr>
        <w:spacing w:before="16" w:line="220" w:lineRule="exact"/>
        <w:rPr>
          <w:rFonts w:ascii="Arial Nova" w:eastAsia="Arial" w:hAnsi="Arial Nova" w:cs="Arial"/>
          <w:b/>
          <w:color w:val="FF0000"/>
        </w:rPr>
      </w:pPr>
    </w:p>
    <w:p w14:paraId="3253224C" w14:textId="3A578AA3" w:rsidR="00A5738D" w:rsidRPr="00151BA9" w:rsidRDefault="00A5738D">
      <w:pPr>
        <w:spacing w:before="16" w:line="220" w:lineRule="exact"/>
        <w:rPr>
          <w:rFonts w:ascii="Arial Nova" w:eastAsia="Arial" w:hAnsi="Arial Nova" w:cs="Arial"/>
          <w:b/>
          <w:color w:val="FF0000"/>
        </w:rPr>
      </w:pPr>
    </w:p>
    <w:p w14:paraId="4B6E5E90" w14:textId="77777777" w:rsidR="00A5738D" w:rsidRPr="00151BA9" w:rsidRDefault="00A5738D">
      <w:pPr>
        <w:spacing w:before="16" w:line="220" w:lineRule="exact"/>
        <w:rPr>
          <w:rFonts w:ascii="Arial Nova" w:hAnsi="Arial Nova"/>
          <w:sz w:val="22"/>
          <w:szCs w:val="22"/>
        </w:rPr>
      </w:pPr>
    </w:p>
    <w:p w14:paraId="798EE438" w14:textId="77777777" w:rsidR="0090080C" w:rsidRPr="00151BA9" w:rsidRDefault="0090080C">
      <w:pPr>
        <w:spacing w:before="71"/>
        <w:ind w:left="113"/>
        <w:rPr>
          <w:rFonts w:ascii="Arial Nova" w:eastAsia="Arial" w:hAnsi="Arial Nova" w:cs="Arial"/>
        </w:rPr>
      </w:pPr>
    </w:p>
    <w:p w14:paraId="29EB088B" w14:textId="77777777" w:rsidR="0090080C" w:rsidRPr="00151BA9" w:rsidRDefault="0090080C">
      <w:pPr>
        <w:spacing w:before="71"/>
        <w:ind w:left="113"/>
        <w:rPr>
          <w:rFonts w:ascii="Arial Nova" w:eastAsia="Arial" w:hAnsi="Arial Nova" w:cs="Arial"/>
        </w:rPr>
      </w:pPr>
    </w:p>
    <w:p w14:paraId="58B2DFEB" w14:textId="77777777" w:rsidR="0090080C" w:rsidRPr="00151BA9" w:rsidRDefault="0090080C">
      <w:pPr>
        <w:spacing w:before="71"/>
        <w:ind w:left="113"/>
        <w:rPr>
          <w:rFonts w:ascii="Arial Nova" w:eastAsia="Arial" w:hAnsi="Arial Nova" w:cs="Arial"/>
        </w:rPr>
      </w:pPr>
    </w:p>
    <w:p w14:paraId="344754B8" w14:textId="77777777" w:rsidR="0090080C" w:rsidRPr="00151BA9" w:rsidRDefault="0090080C">
      <w:pPr>
        <w:spacing w:before="71"/>
        <w:ind w:left="113"/>
        <w:rPr>
          <w:rFonts w:ascii="Arial Nova" w:eastAsia="Arial" w:hAnsi="Arial Nova" w:cs="Arial"/>
        </w:rPr>
      </w:pPr>
    </w:p>
    <w:p w14:paraId="5776572E" w14:textId="77777777" w:rsidR="0090080C" w:rsidRPr="00151BA9" w:rsidRDefault="0090080C">
      <w:pPr>
        <w:spacing w:before="71"/>
        <w:ind w:left="113"/>
        <w:rPr>
          <w:rFonts w:ascii="Arial Nova" w:eastAsia="Arial" w:hAnsi="Arial Nova" w:cs="Arial"/>
        </w:rPr>
      </w:pPr>
    </w:p>
    <w:p w14:paraId="53C0FB38" w14:textId="77777777" w:rsidR="0090080C" w:rsidRPr="00151BA9" w:rsidRDefault="0090080C">
      <w:pPr>
        <w:spacing w:before="71"/>
        <w:ind w:left="113"/>
        <w:rPr>
          <w:rFonts w:ascii="Arial Nova" w:eastAsia="Arial" w:hAnsi="Arial Nova" w:cs="Arial"/>
        </w:rPr>
      </w:pPr>
    </w:p>
    <w:p w14:paraId="1C79D73A" w14:textId="77777777" w:rsidR="0090080C" w:rsidRPr="00151BA9" w:rsidRDefault="0090080C">
      <w:pPr>
        <w:spacing w:before="71"/>
        <w:ind w:left="113"/>
        <w:rPr>
          <w:rFonts w:ascii="Arial Nova" w:eastAsia="Arial" w:hAnsi="Arial Nova" w:cs="Arial"/>
        </w:rPr>
      </w:pPr>
    </w:p>
    <w:p w14:paraId="0D9BFB37" w14:textId="0D8177BE" w:rsidR="00DB23FA" w:rsidRPr="00151BA9" w:rsidRDefault="00CF73D9">
      <w:pPr>
        <w:spacing w:before="71"/>
        <w:ind w:left="113"/>
        <w:rPr>
          <w:rFonts w:ascii="Arial Nova" w:eastAsia="Arial" w:hAnsi="Arial Nova" w:cs="Arial"/>
          <w:sz w:val="22"/>
          <w:szCs w:val="22"/>
        </w:rPr>
      </w:pP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P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>l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e</w:t>
      </w: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a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se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n</w:t>
      </w: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o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>t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e</w:t>
      </w:r>
      <w:r w:rsidRPr="00151BA9">
        <w:rPr>
          <w:rFonts w:ascii="Arial Nova" w:eastAsia="Arial" w:hAnsi="Arial Nova" w:cs="Arial"/>
          <w:b/>
          <w:color w:val="234060"/>
          <w:spacing w:val="-2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>t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he</w:t>
      </w:r>
      <w:r w:rsidRPr="00151BA9">
        <w:rPr>
          <w:rFonts w:ascii="Arial Nova" w:eastAsia="Arial" w:hAnsi="Arial Nova" w:cs="Arial"/>
          <w:b/>
          <w:color w:val="234060"/>
          <w:spacing w:val="-2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>f</w:t>
      </w:r>
      <w:r w:rsidRPr="00151BA9">
        <w:rPr>
          <w:rFonts w:ascii="Arial Nova" w:eastAsia="Arial" w:hAnsi="Arial Nova" w:cs="Arial"/>
          <w:b/>
          <w:color w:val="234060"/>
          <w:spacing w:val="-3"/>
          <w:sz w:val="22"/>
          <w:szCs w:val="22"/>
        </w:rPr>
        <w:t>o</w:t>
      </w: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l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>l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o</w:t>
      </w:r>
      <w:r w:rsidRPr="00151BA9">
        <w:rPr>
          <w:rFonts w:ascii="Arial Nova" w:eastAsia="Arial" w:hAnsi="Arial Nova" w:cs="Arial"/>
          <w:b/>
          <w:color w:val="234060"/>
          <w:spacing w:val="-2"/>
          <w:sz w:val="22"/>
          <w:szCs w:val="22"/>
        </w:rPr>
        <w:t>w</w:t>
      </w: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i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 xml:space="preserve">ng </w:t>
      </w: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C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TT reg</w:t>
      </w:r>
      <w:r w:rsidRPr="00151BA9">
        <w:rPr>
          <w:rFonts w:ascii="Arial Nova" w:eastAsia="Arial" w:hAnsi="Arial Nova" w:cs="Arial"/>
          <w:b/>
          <w:color w:val="234060"/>
          <w:spacing w:val="-3"/>
          <w:sz w:val="22"/>
          <w:szCs w:val="22"/>
        </w:rPr>
        <w:t>u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>l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a</w:t>
      </w:r>
      <w:r w:rsidRPr="00151BA9">
        <w:rPr>
          <w:rFonts w:ascii="Arial Nova" w:eastAsia="Arial" w:hAnsi="Arial Nova" w:cs="Arial"/>
          <w:b/>
          <w:color w:val="234060"/>
          <w:spacing w:val="-2"/>
          <w:sz w:val="22"/>
          <w:szCs w:val="22"/>
        </w:rPr>
        <w:t>t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>i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o</w:t>
      </w: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n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s a</w:t>
      </w:r>
      <w:r w:rsidRPr="00151BA9">
        <w:rPr>
          <w:rFonts w:ascii="Arial Nova" w:eastAsia="Arial" w:hAnsi="Arial Nova" w:cs="Arial"/>
          <w:b/>
          <w:color w:val="234060"/>
          <w:spacing w:val="-3"/>
          <w:sz w:val="22"/>
          <w:szCs w:val="22"/>
        </w:rPr>
        <w:t>n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 xml:space="preserve">d 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>r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e</w:t>
      </w: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c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o</w:t>
      </w:r>
      <w:r w:rsidRPr="00151BA9">
        <w:rPr>
          <w:rFonts w:ascii="Arial Nova" w:eastAsia="Arial" w:hAnsi="Arial Nova" w:cs="Arial"/>
          <w:b/>
          <w:color w:val="234060"/>
          <w:spacing w:val="-2"/>
          <w:sz w:val="22"/>
          <w:szCs w:val="22"/>
        </w:rPr>
        <w:t>m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men</w:t>
      </w: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d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a</w:t>
      </w:r>
      <w:r w:rsidRPr="00151BA9">
        <w:rPr>
          <w:rFonts w:ascii="Arial Nova" w:eastAsia="Arial" w:hAnsi="Arial Nova" w:cs="Arial"/>
          <w:b/>
          <w:color w:val="234060"/>
          <w:spacing w:val="-2"/>
          <w:sz w:val="22"/>
          <w:szCs w:val="22"/>
        </w:rPr>
        <w:t>t</w:t>
      </w:r>
      <w:r w:rsidRPr="00151BA9">
        <w:rPr>
          <w:rFonts w:ascii="Arial Nova" w:eastAsia="Arial" w:hAnsi="Arial Nova" w:cs="Arial"/>
          <w:b/>
          <w:color w:val="234060"/>
          <w:spacing w:val="1"/>
          <w:sz w:val="22"/>
          <w:szCs w:val="22"/>
        </w:rPr>
        <w:t>i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o</w:t>
      </w:r>
      <w:r w:rsidRPr="00151BA9">
        <w:rPr>
          <w:rFonts w:ascii="Arial Nova" w:eastAsia="Arial" w:hAnsi="Arial Nova" w:cs="Arial"/>
          <w:b/>
          <w:color w:val="234060"/>
          <w:spacing w:val="-1"/>
          <w:sz w:val="22"/>
          <w:szCs w:val="22"/>
        </w:rPr>
        <w:t>n</w:t>
      </w:r>
      <w:r w:rsidRPr="00151BA9">
        <w:rPr>
          <w:rFonts w:ascii="Arial Nova" w:eastAsia="Arial" w:hAnsi="Arial Nova" w:cs="Arial"/>
          <w:b/>
          <w:color w:val="234060"/>
          <w:sz w:val="22"/>
          <w:szCs w:val="22"/>
        </w:rPr>
        <w:t>s</w:t>
      </w:r>
    </w:p>
    <w:p w14:paraId="340121E2" w14:textId="77777777" w:rsidR="00DB23FA" w:rsidRPr="00151BA9" w:rsidRDefault="00DB23FA">
      <w:pPr>
        <w:spacing w:before="7" w:line="260" w:lineRule="exact"/>
        <w:rPr>
          <w:rFonts w:ascii="Arial Nova" w:hAnsi="Arial Nova"/>
          <w:sz w:val="26"/>
          <w:szCs w:val="26"/>
        </w:rPr>
      </w:pPr>
    </w:p>
    <w:p w14:paraId="58748CA2" w14:textId="29A629F5" w:rsidR="001D2EAB" w:rsidRPr="00151BA9" w:rsidRDefault="001D2EAB" w:rsidP="00151BA9">
      <w:pPr>
        <w:autoSpaceDE w:val="0"/>
        <w:autoSpaceDN w:val="0"/>
        <w:adjustRightInd w:val="0"/>
        <w:ind w:firstLine="720"/>
        <w:jc w:val="center"/>
        <w:rPr>
          <w:rFonts w:ascii="Arial Nova" w:hAnsi="Arial Nova" w:cs="Arial"/>
          <w:b/>
          <w:bCs/>
          <w:iCs/>
          <w:color w:val="0033CD"/>
        </w:rPr>
      </w:pPr>
      <w:r w:rsidRPr="00151BA9">
        <w:rPr>
          <w:rFonts w:ascii="Arial Nova" w:hAnsi="Arial Nova" w:cs="Arial"/>
          <w:b/>
          <w:bCs/>
          <w:iCs/>
          <w:color w:val="0033CD"/>
        </w:rPr>
        <w:t>Race Numbers</w:t>
      </w:r>
    </w:p>
    <w:p w14:paraId="0A4407EF" w14:textId="77777777" w:rsidR="001D2EAB" w:rsidRPr="00151BA9" w:rsidRDefault="001D2EAB" w:rsidP="00151BA9">
      <w:pPr>
        <w:autoSpaceDE w:val="0"/>
        <w:autoSpaceDN w:val="0"/>
        <w:adjustRightInd w:val="0"/>
        <w:jc w:val="center"/>
        <w:rPr>
          <w:rFonts w:ascii="Arial Nova" w:hAnsi="Arial Nova" w:cs="Arial"/>
          <w:bCs/>
          <w:iCs/>
          <w:color w:val="0033CD"/>
          <w:sz w:val="18"/>
          <w:szCs w:val="18"/>
        </w:rPr>
      </w:pPr>
    </w:p>
    <w:p w14:paraId="3115AC72" w14:textId="6F2DF418" w:rsidR="001D2EAB" w:rsidRPr="00151BA9" w:rsidRDefault="001D2EAB" w:rsidP="00151BA9">
      <w:pPr>
        <w:autoSpaceDE w:val="0"/>
        <w:autoSpaceDN w:val="0"/>
        <w:adjustRightInd w:val="0"/>
        <w:jc w:val="center"/>
        <w:rPr>
          <w:rFonts w:ascii="Arial Nova" w:hAnsi="Arial Nova" w:cs="Arial"/>
          <w:color w:val="000000"/>
          <w:sz w:val="18"/>
          <w:szCs w:val="18"/>
        </w:rPr>
      </w:pPr>
      <w:r w:rsidRPr="00151BA9">
        <w:rPr>
          <w:rFonts w:ascii="Arial Nova" w:hAnsi="Arial Nova" w:cs="Arial"/>
          <w:color w:val="000000"/>
          <w:sz w:val="18"/>
          <w:szCs w:val="18"/>
        </w:rPr>
        <w:t>Numbers will be available at the event HQ. Please</w:t>
      </w:r>
      <w:r w:rsidR="00151BA9" w:rsidRPr="00151BA9">
        <w:rPr>
          <w:rFonts w:ascii="Arial Nova" w:hAnsi="Arial Nova" w:cs="Arial"/>
          <w:color w:val="000000"/>
          <w:sz w:val="18"/>
          <w:szCs w:val="18"/>
        </w:rPr>
        <w:t xml:space="preserve"> </w:t>
      </w:r>
      <w:r w:rsidRPr="00151BA9">
        <w:rPr>
          <w:rFonts w:ascii="Arial Nova" w:hAnsi="Arial Nova" w:cs="Arial"/>
          <w:color w:val="000000"/>
          <w:sz w:val="18"/>
          <w:szCs w:val="18"/>
        </w:rPr>
        <w:t>collect your number when you sign on.</w:t>
      </w:r>
    </w:p>
    <w:p w14:paraId="2785718D" w14:textId="77777777" w:rsidR="001D2EAB" w:rsidRPr="00151BA9" w:rsidRDefault="001D2EAB" w:rsidP="00151BA9">
      <w:pPr>
        <w:autoSpaceDE w:val="0"/>
        <w:autoSpaceDN w:val="0"/>
        <w:adjustRightInd w:val="0"/>
        <w:jc w:val="center"/>
        <w:rPr>
          <w:rFonts w:ascii="Arial Nova" w:hAnsi="Arial Nova" w:cs="Arial"/>
          <w:color w:val="000000"/>
          <w:sz w:val="18"/>
          <w:szCs w:val="18"/>
        </w:rPr>
      </w:pPr>
    </w:p>
    <w:p w14:paraId="575E7EB9" w14:textId="3ADB77AF" w:rsidR="001D2EAB" w:rsidRPr="00151BA9" w:rsidRDefault="00151BA9" w:rsidP="00151BA9">
      <w:pPr>
        <w:autoSpaceDE w:val="0"/>
        <w:autoSpaceDN w:val="0"/>
        <w:adjustRightInd w:val="0"/>
        <w:jc w:val="center"/>
        <w:rPr>
          <w:rFonts w:ascii="Arial Nova" w:hAnsi="Arial Nova" w:cs="Arial"/>
          <w:color w:val="000000"/>
          <w:sz w:val="18"/>
          <w:szCs w:val="18"/>
        </w:rPr>
      </w:pPr>
      <w:r w:rsidRPr="00151BA9">
        <w:rPr>
          <w:rFonts w:ascii="Arial Nova" w:hAnsi="Arial Nova"/>
        </w:rPr>
        <w:pict w14:anchorId="5954F678">
          <v:group id="_x0000_s2099" style="position:absolute;left:0;text-align:left;margin-left:34.95pt;margin-top:146.65pt;width:504.8pt;height:794.4pt;z-index:-2383;mso-position-horizontal-relative:page;mso-position-vertical-relative:page" coordorigin="719,714" coordsize="10096,13058">
            <v:shape id="_x0000_s2103" style="position:absolute;left:730;top:725;width:10075;height:0" coordorigin="730,725" coordsize="10075,0" path="m730,725r10075,e" filled="f" strokeweight=".58pt">
              <v:path arrowok="t"/>
            </v:shape>
            <v:shape id="_x0000_s2102" style="position:absolute;left:725;top:720;width:0;height:13046" coordorigin="725,720" coordsize="0,13046" path="m725,720r,13046e" filled="f" strokeweight=".58pt">
              <v:path arrowok="t"/>
            </v:shape>
            <v:shape id="_x0000_s2101" style="position:absolute;left:730;top:13761;width:10075;height:0" coordorigin="730,13761" coordsize="10075,0" path="m730,13761r10075,e" filled="f" strokeweight=".20464mm">
              <v:path arrowok="t"/>
            </v:shape>
            <v:shape id="_x0000_s2100" style="position:absolute;left:10810;top:720;width:0;height:13046" coordorigin="10810,720" coordsize="0,13046" path="m10810,720r,13046e" filled="f" strokeweight=".20464mm">
              <v:path arrowok="t"/>
            </v:shape>
            <w10:wrap anchorx="page" anchory="page"/>
          </v:group>
        </w:pict>
      </w:r>
      <w:r w:rsidR="001D2EAB" w:rsidRPr="00151BA9">
        <w:rPr>
          <w:rFonts w:ascii="Arial Nova" w:hAnsi="Arial Nova" w:cs="Arial"/>
          <w:color w:val="000000"/>
          <w:sz w:val="18"/>
          <w:szCs w:val="18"/>
        </w:rPr>
        <w:t>Notice of any additional hazards to be aware of on the</w:t>
      </w:r>
      <w:r w:rsidRPr="00151BA9">
        <w:rPr>
          <w:rFonts w:ascii="Arial Nova" w:hAnsi="Arial Nova" w:cs="Arial"/>
          <w:color w:val="000000"/>
          <w:sz w:val="18"/>
          <w:szCs w:val="18"/>
        </w:rPr>
        <w:t xml:space="preserve"> </w:t>
      </w:r>
      <w:r w:rsidR="001D2EAB" w:rsidRPr="00151BA9">
        <w:rPr>
          <w:rFonts w:ascii="Arial Nova" w:hAnsi="Arial Nova" w:cs="Arial"/>
          <w:color w:val="000000"/>
          <w:sz w:val="18"/>
          <w:szCs w:val="18"/>
        </w:rPr>
        <w:t>course will be displayed next to the signing on sheet</w:t>
      </w:r>
    </w:p>
    <w:p w14:paraId="5F306CE7" w14:textId="398F2B9F" w:rsidR="001D2EAB" w:rsidRPr="00151BA9" w:rsidRDefault="001D2EAB" w:rsidP="00151BA9">
      <w:pPr>
        <w:autoSpaceDE w:val="0"/>
        <w:autoSpaceDN w:val="0"/>
        <w:adjustRightInd w:val="0"/>
        <w:jc w:val="center"/>
        <w:rPr>
          <w:rFonts w:ascii="Arial Nova" w:hAnsi="Arial Nova" w:cs="Arial"/>
          <w:color w:val="000000"/>
          <w:sz w:val="18"/>
          <w:szCs w:val="18"/>
        </w:rPr>
      </w:pPr>
    </w:p>
    <w:p w14:paraId="175FF053" w14:textId="6551978B" w:rsidR="001D2EAB" w:rsidRPr="00151BA9" w:rsidRDefault="001D2EAB" w:rsidP="00151BA9">
      <w:pPr>
        <w:autoSpaceDE w:val="0"/>
        <w:autoSpaceDN w:val="0"/>
        <w:adjustRightInd w:val="0"/>
        <w:jc w:val="center"/>
        <w:rPr>
          <w:rFonts w:ascii="Arial Nova" w:hAnsi="Arial Nova" w:cs="Arial"/>
          <w:color w:val="000000"/>
          <w:sz w:val="18"/>
          <w:szCs w:val="18"/>
        </w:rPr>
      </w:pPr>
      <w:r w:rsidRPr="00151BA9">
        <w:rPr>
          <w:rFonts w:ascii="Arial Nova" w:hAnsi="Arial Nova" w:cs="Arial"/>
          <w:color w:val="000000"/>
          <w:sz w:val="18"/>
          <w:szCs w:val="18"/>
        </w:rPr>
        <w:t xml:space="preserve">After the </w:t>
      </w:r>
      <w:proofErr w:type="gramStart"/>
      <w:r w:rsidRPr="00151BA9">
        <w:rPr>
          <w:rFonts w:ascii="Arial Nova" w:hAnsi="Arial Nova" w:cs="Arial"/>
          <w:color w:val="000000"/>
          <w:sz w:val="18"/>
          <w:szCs w:val="18"/>
        </w:rPr>
        <w:t>event</w:t>
      </w:r>
      <w:proofErr w:type="gramEnd"/>
      <w:r w:rsidRPr="00151BA9">
        <w:rPr>
          <w:rFonts w:ascii="Arial Nova" w:hAnsi="Arial Nova" w:cs="Arial"/>
          <w:color w:val="000000"/>
          <w:sz w:val="18"/>
          <w:szCs w:val="18"/>
        </w:rPr>
        <w:t xml:space="preserve"> please return your race number to the</w:t>
      </w:r>
      <w:r w:rsidR="00151BA9" w:rsidRPr="00151BA9">
        <w:rPr>
          <w:rFonts w:ascii="Arial Nova" w:hAnsi="Arial Nova" w:cs="Arial"/>
          <w:color w:val="000000"/>
          <w:sz w:val="18"/>
          <w:szCs w:val="18"/>
        </w:rPr>
        <w:t xml:space="preserve"> </w:t>
      </w:r>
      <w:r w:rsidRPr="00151BA9">
        <w:rPr>
          <w:rFonts w:ascii="Arial Nova" w:hAnsi="Arial Nova" w:cs="Arial"/>
          <w:color w:val="000000"/>
          <w:sz w:val="18"/>
          <w:szCs w:val="18"/>
        </w:rPr>
        <w:t>event HQ in exchange for a cup of tea or coffee.</w:t>
      </w:r>
    </w:p>
    <w:p w14:paraId="56935E91" w14:textId="1FE43F60" w:rsidR="001D2EAB" w:rsidRPr="00151BA9" w:rsidRDefault="001D2EAB" w:rsidP="001D2EAB">
      <w:pPr>
        <w:autoSpaceDE w:val="0"/>
        <w:autoSpaceDN w:val="0"/>
        <w:adjustRightInd w:val="0"/>
        <w:rPr>
          <w:rFonts w:ascii="Arial Nova" w:hAnsi="Arial Nova" w:cs="Arial"/>
          <w:color w:val="000000"/>
          <w:sz w:val="18"/>
          <w:szCs w:val="18"/>
        </w:rPr>
      </w:pPr>
    </w:p>
    <w:p w14:paraId="126015AD" w14:textId="0B2C527C" w:rsidR="001D2EAB" w:rsidRPr="00151BA9" w:rsidRDefault="001D2EAB" w:rsidP="001D2EAB">
      <w:pPr>
        <w:autoSpaceDE w:val="0"/>
        <w:autoSpaceDN w:val="0"/>
        <w:adjustRightInd w:val="0"/>
        <w:rPr>
          <w:rFonts w:ascii="Arial Nova" w:hAnsi="Arial Nova" w:cs="Arial"/>
          <w:color w:val="000000"/>
          <w:sz w:val="18"/>
          <w:szCs w:val="18"/>
        </w:rPr>
      </w:pPr>
    </w:p>
    <w:p w14:paraId="00787D45" w14:textId="77777777" w:rsidR="001D2EAB" w:rsidRPr="00151BA9" w:rsidRDefault="001D2EAB" w:rsidP="001D2EAB">
      <w:pPr>
        <w:spacing w:line="200" w:lineRule="exact"/>
        <w:ind w:left="113" w:right="269"/>
        <w:rPr>
          <w:rFonts w:ascii="Arial Nova" w:eastAsia="Arial" w:hAnsi="Arial Nova" w:cs="Arial"/>
          <w:sz w:val="18"/>
          <w:szCs w:val="18"/>
        </w:rPr>
      </w:pPr>
      <w:r w:rsidRPr="00151BA9">
        <w:rPr>
          <w:rFonts w:ascii="Arial Nova" w:eastAsia="Arial" w:hAnsi="Arial Nova" w:cs="Arial"/>
          <w:sz w:val="18"/>
          <w:szCs w:val="18"/>
        </w:rPr>
        <w:t>B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od</w:t>
      </w:r>
      <w:r w:rsidRPr="00151BA9">
        <w:rPr>
          <w:rFonts w:ascii="Arial Nova" w:eastAsia="Arial" w:hAnsi="Arial Nova" w:cs="Arial"/>
          <w:sz w:val="18"/>
          <w:szCs w:val="18"/>
        </w:rPr>
        <w:t>y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u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m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be</w:t>
      </w:r>
      <w:r w:rsidRPr="00151BA9">
        <w:rPr>
          <w:rFonts w:ascii="Arial Nova" w:eastAsia="Arial" w:hAnsi="Arial Nova" w:cs="Arial"/>
          <w:sz w:val="18"/>
          <w:szCs w:val="18"/>
        </w:rPr>
        <w:t>rs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h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ou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l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b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a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da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w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th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gul</w:t>
      </w:r>
      <w:r w:rsidRPr="00151BA9">
        <w:rPr>
          <w:rFonts w:ascii="Arial Nova" w:eastAsia="Arial" w:hAnsi="Arial Nova" w:cs="Arial"/>
          <w:spacing w:val="3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io</w:t>
      </w:r>
      <w:r w:rsidRPr="00151BA9">
        <w:rPr>
          <w:rFonts w:ascii="Arial Nova" w:eastAsia="Arial" w:hAnsi="Arial Nova" w:cs="Arial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1</w:t>
      </w:r>
      <w:r w:rsidRPr="00151BA9">
        <w:rPr>
          <w:rFonts w:ascii="Arial Nova" w:eastAsia="Arial" w:hAnsi="Arial Nova" w:cs="Arial"/>
          <w:sz w:val="18"/>
          <w:szCs w:val="18"/>
        </w:rPr>
        <w:t>6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Arm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u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m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be</w:t>
      </w:r>
      <w:r w:rsidRPr="00151BA9">
        <w:rPr>
          <w:rFonts w:ascii="Arial Nova" w:eastAsia="Arial" w:hAnsi="Arial Nova" w:cs="Arial"/>
          <w:sz w:val="18"/>
          <w:szCs w:val="18"/>
        </w:rPr>
        <w:t>rs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h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oul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-3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b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fi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t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u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p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pe</w:t>
      </w:r>
      <w:r w:rsidRPr="00151BA9">
        <w:rPr>
          <w:rFonts w:ascii="Arial Nova" w:eastAsia="Arial" w:hAnsi="Arial Nova" w:cs="Arial"/>
          <w:sz w:val="18"/>
          <w:szCs w:val="18"/>
        </w:rPr>
        <w:t xml:space="preserve">r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z w:val="18"/>
          <w:szCs w:val="18"/>
        </w:rPr>
        <w:t>m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w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z w:val="18"/>
          <w:szCs w:val="18"/>
        </w:rPr>
        <w:t>h 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n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u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m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b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z w:val="18"/>
          <w:szCs w:val="18"/>
        </w:rPr>
        <w:t xml:space="preserve">r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ci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g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fo</w:t>
      </w:r>
      <w:r w:rsidRPr="00151BA9">
        <w:rPr>
          <w:rFonts w:ascii="Arial Nova" w:eastAsia="Arial" w:hAnsi="Arial Nova" w:cs="Arial"/>
          <w:sz w:val="18"/>
          <w:szCs w:val="18"/>
        </w:rPr>
        <w:t>rwa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d</w:t>
      </w:r>
      <w:r w:rsidRPr="00151BA9">
        <w:rPr>
          <w:rFonts w:ascii="Arial Nova" w:eastAsia="Arial" w:hAnsi="Arial Nova" w:cs="Arial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(n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in</w:t>
      </w:r>
      <w:r w:rsidRPr="00151BA9">
        <w:rPr>
          <w:rFonts w:ascii="Arial Nova" w:eastAsia="Arial" w:hAnsi="Arial Nova" w:cs="Arial"/>
          <w:sz w:val="18"/>
          <w:szCs w:val="18"/>
        </w:rPr>
        <w:t>wa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ds</w:t>
      </w:r>
      <w:r w:rsidRPr="00151BA9">
        <w:rPr>
          <w:rFonts w:ascii="Arial Nova" w:eastAsia="Arial" w:hAnsi="Arial Nova" w:cs="Arial"/>
          <w:sz w:val="18"/>
          <w:szCs w:val="18"/>
        </w:rPr>
        <w:t>).</w:t>
      </w:r>
    </w:p>
    <w:p w14:paraId="296A6AED" w14:textId="77777777" w:rsidR="001D2EAB" w:rsidRPr="00151BA9" w:rsidRDefault="001D2EAB" w:rsidP="001D2EAB">
      <w:pPr>
        <w:spacing w:before="5" w:line="260" w:lineRule="exact"/>
        <w:rPr>
          <w:rFonts w:ascii="Arial Nova" w:hAnsi="Arial Nova"/>
          <w:sz w:val="26"/>
          <w:szCs w:val="26"/>
        </w:rPr>
      </w:pPr>
    </w:p>
    <w:p w14:paraId="7294DC0A" w14:textId="77777777" w:rsidR="001D2EAB" w:rsidRPr="00151BA9" w:rsidRDefault="001D2EAB" w:rsidP="001D2EAB">
      <w:pPr>
        <w:ind w:left="113"/>
        <w:rPr>
          <w:rFonts w:ascii="Arial Nova" w:eastAsia="Arial" w:hAnsi="Arial Nova" w:cs="Arial"/>
          <w:sz w:val="18"/>
          <w:szCs w:val="18"/>
        </w:rPr>
      </w:pPr>
      <w:r w:rsidRPr="00151BA9">
        <w:rPr>
          <w:rFonts w:ascii="Arial Nova" w:eastAsia="Arial" w:hAnsi="Arial Nova" w:cs="Arial"/>
          <w:sz w:val="18"/>
          <w:szCs w:val="18"/>
        </w:rPr>
        <w:t>Be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a</w:t>
      </w:r>
      <w:r w:rsidRPr="00151BA9">
        <w:rPr>
          <w:rFonts w:ascii="Arial Nova" w:eastAsia="Arial" w:hAnsi="Arial Nova" w:cs="Arial"/>
          <w:sz w:val="18"/>
          <w:szCs w:val="18"/>
        </w:rPr>
        <w:t>ware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ha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“No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m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ma</w:t>
      </w:r>
      <w:r w:rsidRPr="00151BA9">
        <w:rPr>
          <w:rFonts w:ascii="Arial Nova" w:eastAsia="Arial" w:hAnsi="Arial Nova" w:cs="Arial"/>
          <w:sz w:val="18"/>
          <w:szCs w:val="18"/>
        </w:rPr>
        <w:t>y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b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de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u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m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be</w:t>
      </w:r>
      <w:r w:rsidRPr="00151BA9">
        <w:rPr>
          <w:rFonts w:ascii="Arial Nova" w:eastAsia="Arial" w:hAnsi="Arial Nova" w:cs="Arial"/>
          <w:sz w:val="18"/>
          <w:szCs w:val="18"/>
        </w:rPr>
        <w:t xml:space="preserve">r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rr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ec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l</w:t>
      </w:r>
      <w:r w:rsidRPr="00151BA9">
        <w:rPr>
          <w:rFonts w:ascii="Arial Nova" w:eastAsia="Arial" w:hAnsi="Arial Nova" w:cs="Arial"/>
          <w:sz w:val="18"/>
          <w:szCs w:val="18"/>
        </w:rPr>
        <w:t>y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po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ned</w:t>
      </w:r>
      <w:r w:rsidRPr="00151BA9">
        <w:rPr>
          <w:rFonts w:ascii="Arial Nova" w:eastAsia="Arial" w:hAnsi="Arial Nova" w:cs="Arial"/>
          <w:sz w:val="18"/>
          <w:szCs w:val="18"/>
        </w:rPr>
        <w:t>”.</w:t>
      </w:r>
    </w:p>
    <w:p w14:paraId="53CA5E16" w14:textId="77777777" w:rsidR="001D2EAB" w:rsidRPr="00151BA9" w:rsidRDefault="001D2EAB" w:rsidP="001D2EAB">
      <w:pPr>
        <w:spacing w:before="8" w:line="260" w:lineRule="exact"/>
        <w:rPr>
          <w:rFonts w:ascii="Arial Nova" w:hAnsi="Arial Nova"/>
          <w:sz w:val="26"/>
          <w:szCs w:val="26"/>
        </w:rPr>
      </w:pPr>
    </w:p>
    <w:p w14:paraId="4FC018A7" w14:textId="4B36D554" w:rsidR="001D2EAB" w:rsidRPr="00151BA9" w:rsidRDefault="001D2EAB" w:rsidP="001D2EAB">
      <w:pPr>
        <w:autoSpaceDE w:val="0"/>
        <w:autoSpaceDN w:val="0"/>
        <w:adjustRightInd w:val="0"/>
        <w:rPr>
          <w:rFonts w:ascii="Arial Nova" w:hAnsi="Arial Nova" w:cs="Arial"/>
          <w:color w:val="000000"/>
          <w:sz w:val="18"/>
          <w:szCs w:val="18"/>
        </w:rPr>
      </w:pPr>
      <w:r w:rsidRPr="00151BA9">
        <w:rPr>
          <w:rFonts w:ascii="Arial Nova" w:hAnsi="Arial Nova"/>
          <w:noProof/>
        </w:rPr>
        <w:drawing>
          <wp:inline distT="0" distB="0" distL="0" distR="0" wp14:anchorId="22E9DAB8" wp14:editId="566A6879">
            <wp:extent cx="1547495" cy="128016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13C6B" w14:textId="65E7BCB8" w:rsidR="001D2EAB" w:rsidRPr="00151BA9" w:rsidRDefault="001D2EAB" w:rsidP="001D2EAB">
      <w:pPr>
        <w:autoSpaceDE w:val="0"/>
        <w:autoSpaceDN w:val="0"/>
        <w:adjustRightInd w:val="0"/>
        <w:rPr>
          <w:rFonts w:ascii="Arial Nova" w:hAnsi="Arial Nova" w:cs="Arial"/>
          <w:color w:val="000000"/>
          <w:sz w:val="18"/>
          <w:szCs w:val="18"/>
        </w:rPr>
      </w:pPr>
    </w:p>
    <w:p w14:paraId="063FD5C2" w14:textId="59F83111" w:rsidR="001D2EAB" w:rsidRPr="00151BA9" w:rsidRDefault="001D2EAB" w:rsidP="001D2EAB">
      <w:pPr>
        <w:autoSpaceDE w:val="0"/>
        <w:autoSpaceDN w:val="0"/>
        <w:adjustRightInd w:val="0"/>
        <w:rPr>
          <w:rFonts w:ascii="Arial Nova" w:hAnsi="Arial Nova" w:cs="Arial"/>
          <w:color w:val="000000"/>
          <w:sz w:val="18"/>
          <w:szCs w:val="18"/>
        </w:rPr>
      </w:pPr>
    </w:p>
    <w:p w14:paraId="3ECEE9BD" w14:textId="77777777" w:rsidR="001D2EAB" w:rsidRPr="00151BA9" w:rsidRDefault="001D2EAB" w:rsidP="001D2EAB">
      <w:pPr>
        <w:autoSpaceDE w:val="0"/>
        <w:autoSpaceDN w:val="0"/>
        <w:adjustRightInd w:val="0"/>
        <w:rPr>
          <w:rFonts w:ascii="Arial Nova" w:hAnsi="Arial Nova" w:cs="Arial"/>
          <w:color w:val="000000"/>
          <w:sz w:val="18"/>
          <w:szCs w:val="18"/>
        </w:rPr>
      </w:pPr>
    </w:p>
    <w:p w14:paraId="6E9FC647" w14:textId="77777777" w:rsidR="001D2EAB" w:rsidRPr="00151BA9" w:rsidRDefault="001D2EAB" w:rsidP="001D2EAB">
      <w:pPr>
        <w:pBdr>
          <w:bottom w:val="single" w:sz="4" w:space="1" w:color="auto"/>
        </w:pBdr>
        <w:autoSpaceDE w:val="0"/>
        <w:autoSpaceDN w:val="0"/>
        <w:adjustRightInd w:val="0"/>
        <w:rPr>
          <w:rFonts w:ascii="Arial Nova" w:hAnsi="Arial Nova" w:cs="Arial"/>
          <w:b/>
          <w:bCs/>
          <w:color w:val="FF0000"/>
          <w:sz w:val="18"/>
          <w:szCs w:val="18"/>
        </w:rPr>
      </w:pPr>
      <w:r w:rsidRPr="00151BA9">
        <w:rPr>
          <w:rFonts w:ascii="Arial Nova" w:hAnsi="Arial Nova" w:cs="Arial"/>
          <w:b/>
          <w:bCs/>
          <w:color w:val="FF0000"/>
          <w:sz w:val="18"/>
          <w:szCs w:val="18"/>
        </w:rPr>
        <w:t>REMEMBER TO SIGN OUT AFTER YOUR RIDE!</w:t>
      </w:r>
    </w:p>
    <w:p w14:paraId="02867753" w14:textId="77777777" w:rsidR="001D2EAB" w:rsidRPr="00151BA9" w:rsidRDefault="001D2EAB" w:rsidP="001D2EAB">
      <w:pPr>
        <w:pBdr>
          <w:bottom w:val="single" w:sz="4" w:space="1" w:color="auto"/>
        </w:pBdr>
        <w:autoSpaceDE w:val="0"/>
        <w:autoSpaceDN w:val="0"/>
        <w:adjustRightInd w:val="0"/>
        <w:rPr>
          <w:rFonts w:ascii="Arial Nova" w:hAnsi="Arial Nova" w:cs="Arial"/>
          <w:b/>
          <w:bCs/>
          <w:color w:val="000000"/>
          <w:sz w:val="18"/>
          <w:szCs w:val="18"/>
        </w:rPr>
      </w:pPr>
    </w:p>
    <w:p w14:paraId="7B9C636C" w14:textId="11A2DC86" w:rsidR="001D2EAB" w:rsidRPr="00151BA9" w:rsidRDefault="001D2EAB" w:rsidP="001D2EAB">
      <w:pPr>
        <w:autoSpaceDE w:val="0"/>
        <w:autoSpaceDN w:val="0"/>
        <w:adjustRightInd w:val="0"/>
        <w:rPr>
          <w:rFonts w:ascii="Arial Nova" w:hAnsi="Arial Nova" w:cs="Arial"/>
          <w:b/>
          <w:bCs/>
          <w:i/>
          <w:iCs/>
          <w:color w:val="0033CD"/>
          <w:sz w:val="22"/>
          <w:szCs w:val="22"/>
        </w:rPr>
      </w:pPr>
    </w:p>
    <w:p w14:paraId="399F0FE3" w14:textId="77777777" w:rsidR="001D2EAB" w:rsidRPr="00151BA9" w:rsidRDefault="001D2EAB" w:rsidP="001D2EAB">
      <w:pPr>
        <w:autoSpaceDE w:val="0"/>
        <w:autoSpaceDN w:val="0"/>
        <w:adjustRightInd w:val="0"/>
        <w:jc w:val="center"/>
        <w:rPr>
          <w:rFonts w:ascii="Arial Nova" w:hAnsi="Arial Nova" w:cs="Arial"/>
          <w:b/>
          <w:bCs/>
          <w:iCs/>
          <w:color w:val="0033CD"/>
          <w:sz w:val="24"/>
          <w:szCs w:val="24"/>
        </w:rPr>
      </w:pPr>
      <w:r w:rsidRPr="00151BA9">
        <w:rPr>
          <w:rFonts w:ascii="Arial Nova" w:hAnsi="Arial Nova" w:cs="Arial"/>
          <w:b/>
          <w:bCs/>
          <w:iCs/>
          <w:color w:val="0033CD"/>
        </w:rPr>
        <w:t>Please pay attention to the following Safety Notes</w:t>
      </w:r>
    </w:p>
    <w:p w14:paraId="2631465E" w14:textId="77777777" w:rsidR="001D2EAB" w:rsidRPr="00151BA9" w:rsidRDefault="001D2EAB" w:rsidP="001D2EAB">
      <w:pPr>
        <w:autoSpaceDE w:val="0"/>
        <w:autoSpaceDN w:val="0"/>
        <w:adjustRightInd w:val="0"/>
        <w:rPr>
          <w:rFonts w:ascii="Arial Nova" w:hAnsi="Arial Nova" w:cs="Arial"/>
          <w:bCs/>
          <w:iCs/>
          <w:color w:val="0033CD"/>
          <w:sz w:val="18"/>
          <w:szCs w:val="18"/>
        </w:rPr>
      </w:pPr>
    </w:p>
    <w:p w14:paraId="4B6541E4" w14:textId="77777777" w:rsidR="001D2EAB" w:rsidRPr="00151BA9" w:rsidRDefault="001D2EAB" w:rsidP="001D2EAB">
      <w:pPr>
        <w:autoSpaceDE w:val="0"/>
        <w:autoSpaceDN w:val="0"/>
        <w:adjustRightInd w:val="0"/>
        <w:jc w:val="center"/>
        <w:rPr>
          <w:rFonts w:ascii="Arial Nova" w:hAnsi="Arial Nova" w:cs="Arial"/>
          <w:color w:val="000000"/>
          <w:sz w:val="18"/>
          <w:szCs w:val="18"/>
        </w:rPr>
      </w:pPr>
      <w:r w:rsidRPr="00151BA9">
        <w:rPr>
          <w:rFonts w:ascii="Arial Nova" w:hAnsi="Arial Nova" w:cs="Arial"/>
          <w:b/>
          <w:bCs/>
          <w:color w:val="000000"/>
          <w:sz w:val="18"/>
          <w:szCs w:val="18"/>
        </w:rPr>
        <w:t xml:space="preserve">London South District Regulation: </w:t>
      </w:r>
      <w:r w:rsidRPr="00151BA9">
        <w:rPr>
          <w:rFonts w:ascii="Arial Nova" w:hAnsi="Arial Nova" w:cs="Arial"/>
          <w:color w:val="000000"/>
          <w:sz w:val="18"/>
          <w:szCs w:val="18"/>
        </w:rPr>
        <w:t>No vehicles, except those of the timekeepers and race officials, shall be parked in the vicinity of the start or finish areas.</w:t>
      </w:r>
    </w:p>
    <w:p w14:paraId="069D9515" w14:textId="77777777" w:rsidR="001D2EAB" w:rsidRPr="00151BA9" w:rsidRDefault="001D2EAB" w:rsidP="001D2EAB">
      <w:pPr>
        <w:autoSpaceDE w:val="0"/>
        <w:autoSpaceDN w:val="0"/>
        <w:adjustRightInd w:val="0"/>
        <w:jc w:val="center"/>
        <w:rPr>
          <w:rFonts w:ascii="Arial Nova" w:hAnsi="Arial Nova" w:cs="Arial"/>
          <w:color w:val="000000"/>
          <w:sz w:val="18"/>
          <w:szCs w:val="18"/>
        </w:rPr>
      </w:pPr>
    </w:p>
    <w:p w14:paraId="666D0485" w14:textId="77777777" w:rsidR="001D2EAB" w:rsidRPr="00151BA9" w:rsidRDefault="001D2EAB" w:rsidP="001D2EAB">
      <w:pPr>
        <w:autoSpaceDE w:val="0"/>
        <w:autoSpaceDN w:val="0"/>
        <w:adjustRightInd w:val="0"/>
        <w:jc w:val="center"/>
        <w:rPr>
          <w:rFonts w:ascii="Arial Nova" w:hAnsi="Arial Nova" w:cs="Arial"/>
          <w:b/>
          <w:bCs/>
          <w:color w:val="000000"/>
          <w:sz w:val="18"/>
          <w:szCs w:val="18"/>
        </w:rPr>
      </w:pPr>
      <w:r w:rsidRPr="00151BA9">
        <w:rPr>
          <w:rFonts w:ascii="Arial Nova" w:hAnsi="Arial Nova" w:cs="Arial,Bold"/>
          <w:b/>
          <w:bCs/>
          <w:color w:val="000000"/>
          <w:sz w:val="18"/>
          <w:szCs w:val="18"/>
        </w:rPr>
        <w:t xml:space="preserve">CTT regulations require that all </w:t>
      </w:r>
      <w:r w:rsidRPr="00151BA9">
        <w:rPr>
          <w:rFonts w:ascii="Arial Nova" w:hAnsi="Arial Nova" w:cs="Arial"/>
          <w:b/>
          <w:bCs/>
          <w:color w:val="000000"/>
          <w:sz w:val="18"/>
          <w:szCs w:val="18"/>
        </w:rPr>
        <w:t>competitors must wear a properly affixed helmet which must be of hard/soft shell construction. Helmets should conform to internationally accepted safety standards.</w:t>
      </w:r>
    </w:p>
    <w:p w14:paraId="376B59E0" w14:textId="77777777" w:rsidR="001D2EAB" w:rsidRPr="00151BA9" w:rsidRDefault="001D2EAB" w:rsidP="001D2EAB">
      <w:pPr>
        <w:autoSpaceDE w:val="0"/>
        <w:autoSpaceDN w:val="0"/>
        <w:adjustRightInd w:val="0"/>
        <w:rPr>
          <w:rFonts w:ascii="Arial Nova" w:hAnsi="Arial Nova" w:cs="Arial"/>
          <w:b/>
          <w:bCs/>
          <w:color w:val="000000"/>
          <w:sz w:val="18"/>
          <w:szCs w:val="18"/>
        </w:rPr>
      </w:pPr>
    </w:p>
    <w:p w14:paraId="2C63C250" w14:textId="77777777" w:rsidR="001D2EAB" w:rsidRPr="00151BA9" w:rsidRDefault="001D2EAB" w:rsidP="001D2EAB">
      <w:pPr>
        <w:autoSpaceDE w:val="0"/>
        <w:autoSpaceDN w:val="0"/>
        <w:adjustRightInd w:val="0"/>
        <w:jc w:val="center"/>
        <w:rPr>
          <w:rFonts w:ascii="Arial Nova" w:hAnsi="Arial Nova" w:cs="Arial"/>
          <w:b/>
          <w:bCs/>
          <w:color w:val="000000"/>
          <w:sz w:val="18"/>
          <w:szCs w:val="18"/>
        </w:rPr>
      </w:pPr>
      <w:r w:rsidRPr="00151BA9">
        <w:rPr>
          <w:rFonts w:ascii="Arial Nova" w:hAnsi="Arial Nova" w:cs="Arial"/>
          <w:b/>
          <w:bCs/>
          <w:color w:val="000000"/>
          <w:sz w:val="18"/>
          <w:szCs w:val="18"/>
        </w:rPr>
        <w:t>Competitors Machines: must have working front and rear lights, either flashing or constant, fitted to their machine in a position clearly visible to other road users and is active while the machine is in use.</w:t>
      </w:r>
    </w:p>
    <w:p w14:paraId="0A224C09" w14:textId="77777777" w:rsidR="001D2EAB" w:rsidRPr="00151BA9" w:rsidRDefault="001D2EAB" w:rsidP="001D2EAB">
      <w:pPr>
        <w:autoSpaceDE w:val="0"/>
        <w:autoSpaceDN w:val="0"/>
        <w:adjustRightInd w:val="0"/>
        <w:jc w:val="center"/>
        <w:rPr>
          <w:rFonts w:ascii="Arial Nova" w:hAnsi="Arial Nova" w:cs="Arial"/>
          <w:b/>
          <w:bCs/>
          <w:color w:val="000000"/>
          <w:sz w:val="18"/>
          <w:szCs w:val="18"/>
        </w:rPr>
      </w:pPr>
      <w:r w:rsidRPr="00151BA9">
        <w:rPr>
          <w:rFonts w:ascii="Arial Nova" w:hAnsi="Arial Nova" w:cs="Arial"/>
          <w:b/>
          <w:bCs/>
          <w:color w:val="000000"/>
          <w:sz w:val="18"/>
          <w:szCs w:val="18"/>
        </w:rPr>
        <w:t xml:space="preserve"> </w:t>
      </w:r>
    </w:p>
    <w:p w14:paraId="60CBA7FF" w14:textId="77777777" w:rsidR="001D2EAB" w:rsidRPr="00151BA9" w:rsidRDefault="001D2EAB" w:rsidP="001D2EAB">
      <w:pPr>
        <w:autoSpaceDE w:val="0"/>
        <w:autoSpaceDN w:val="0"/>
        <w:adjustRightInd w:val="0"/>
        <w:jc w:val="center"/>
        <w:rPr>
          <w:rFonts w:ascii="Arial Nova" w:hAnsi="Arial Nova" w:cs="Arial"/>
          <w:b/>
          <w:bCs/>
          <w:color w:val="000000"/>
          <w:sz w:val="18"/>
          <w:szCs w:val="18"/>
        </w:rPr>
      </w:pPr>
      <w:r w:rsidRPr="00151BA9">
        <w:rPr>
          <w:rFonts w:ascii="Arial Nova" w:hAnsi="Arial Nova" w:cs="Arial"/>
          <w:b/>
          <w:bCs/>
          <w:color w:val="000000"/>
          <w:sz w:val="18"/>
          <w:szCs w:val="18"/>
        </w:rPr>
        <w:t>Please be aware that there has been road works on the course, and the event may have to use an emergency course.</w:t>
      </w:r>
    </w:p>
    <w:p w14:paraId="3B23E375" w14:textId="6CA7C268" w:rsidR="001D2EAB" w:rsidRPr="00151BA9" w:rsidRDefault="001D2EAB">
      <w:pPr>
        <w:spacing w:before="12" w:line="260" w:lineRule="exact"/>
        <w:rPr>
          <w:rFonts w:ascii="Arial Nova" w:hAnsi="Arial Nova"/>
          <w:sz w:val="18"/>
          <w:szCs w:val="18"/>
        </w:rPr>
      </w:pPr>
    </w:p>
    <w:p w14:paraId="7ADA032B" w14:textId="79EEE6C5" w:rsidR="00197588" w:rsidRPr="00151BA9" w:rsidRDefault="00197588" w:rsidP="00151BA9">
      <w:pPr>
        <w:spacing w:before="12" w:line="260" w:lineRule="exact"/>
        <w:jc w:val="center"/>
        <w:rPr>
          <w:rFonts w:ascii="Arial Nova" w:hAnsi="Arial Nova"/>
          <w:sz w:val="18"/>
          <w:szCs w:val="18"/>
        </w:rPr>
      </w:pPr>
      <w:r w:rsidRPr="00151BA9">
        <w:rPr>
          <w:rFonts w:ascii="Arial Nova" w:hAnsi="Arial Nova"/>
          <w:sz w:val="18"/>
          <w:szCs w:val="18"/>
        </w:rPr>
        <w:t xml:space="preserve">In the interests of rider safety and in addition to the compulsory front and rear </w:t>
      </w:r>
      <w:r w:rsidR="00151BA9" w:rsidRPr="00151BA9">
        <w:rPr>
          <w:rFonts w:ascii="Arial Nova" w:hAnsi="Arial Nova"/>
          <w:sz w:val="18"/>
          <w:szCs w:val="18"/>
        </w:rPr>
        <w:t>lights</w:t>
      </w:r>
      <w:r w:rsidRPr="00151BA9">
        <w:rPr>
          <w:rFonts w:ascii="Arial Nova" w:hAnsi="Arial Nova"/>
          <w:sz w:val="18"/>
          <w:szCs w:val="18"/>
        </w:rPr>
        <w:t>, the advi</w:t>
      </w:r>
      <w:r w:rsidR="00151BA9" w:rsidRPr="00151BA9">
        <w:rPr>
          <w:rFonts w:ascii="Arial Nova" w:hAnsi="Arial Nova"/>
          <w:sz w:val="18"/>
          <w:szCs w:val="18"/>
        </w:rPr>
        <w:t xml:space="preserve">sory </w:t>
      </w:r>
      <w:r w:rsidRPr="00151BA9">
        <w:rPr>
          <w:rFonts w:ascii="Arial Nova" w:hAnsi="Arial Nova"/>
          <w:sz w:val="18"/>
          <w:szCs w:val="18"/>
        </w:rPr>
        <w:t xml:space="preserve">use of suitable </w:t>
      </w:r>
      <w:proofErr w:type="gramStart"/>
      <w:r w:rsidRPr="00151BA9">
        <w:rPr>
          <w:rFonts w:ascii="Arial Nova" w:hAnsi="Arial Nova"/>
          <w:sz w:val="18"/>
          <w:szCs w:val="18"/>
        </w:rPr>
        <w:t>hard shell</w:t>
      </w:r>
      <w:proofErr w:type="gramEnd"/>
      <w:r w:rsidRPr="00151BA9">
        <w:rPr>
          <w:rFonts w:ascii="Arial Nova" w:hAnsi="Arial Nova"/>
          <w:sz w:val="18"/>
          <w:szCs w:val="18"/>
        </w:rPr>
        <w:t xml:space="preserve"> helmets for competitors over 18 years of age, London </w:t>
      </w:r>
      <w:r w:rsidR="00151BA9" w:rsidRPr="00151BA9">
        <w:rPr>
          <w:rFonts w:ascii="Arial Nova" w:hAnsi="Arial Nova"/>
          <w:sz w:val="18"/>
          <w:szCs w:val="18"/>
        </w:rPr>
        <w:t>South</w:t>
      </w:r>
      <w:r w:rsidRPr="00151BA9">
        <w:rPr>
          <w:rFonts w:ascii="Arial Nova" w:hAnsi="Arial Nova"/>
          <w:sz w:val="18"/>
          <w:szCs w:val="18"/>
        </w:rPr>
        <w:t xml:space="preserve"> DC strongly recommend that riders do not wear black or dark clothing during any event help on the p</w:t>
      </w:r>
      <w:r w:rsidR="00151BA9" w:rsidRPr="00151BA9">
        <w:rPr>
          <w:rFonts w:ascii="Arial Nova" w:hAnsi="Arial Nova"/>
          <w:sz w:val="18"/>
          <w:szCs w:val="18"/>
        </w:rPr>
        <w:t>ublic road.</w:t>
      </w:r>
    </w:p>
    <w:p w14:paraId="169D958C" w14:textId="77777777" w:rsidR="00151BA9" w:rsidRPr="00151BA9" w:rsidRDefault="00151BA9">
      <w:pPr>
        <w:spacing w:before="12" w:line="260" w:lineRule="exact"/>
        <w:rPr>
          <w:rFonts w:ascii="Arial Nova" w:hAnsi="Arial Nova"/>
          <w:sz w:val="18"/>
          <w:szCs w:val="18"/>
        </w:rPr>
      </w:pPr>
    </w:p>
    <w:p w14:paraId="3B4C2E72" w14:textId="77777777" w:rsidR="00DB23FA" w:rsidRPr="00151BA9" w:rsidRDefault="00CF73D9">
      <w:pPr>
        <w:spacing w:line="200" w:lineRule="exact"/>
        <w:ind w:left="113" w:right="195"/>
        <w:rPr>
          <w:rFonts w:ascii="Arial Nova" w:eastAsia="Arial" w:hAnsi="Arial Nova" w:cs="Arial"/>
          <w:sz w:val="18"/>
          <w:szCs w:val="18"/>
        </w:rPr>
      </w:pPr>
      <w:r w:rsidRPr="00151BA9">
        <w:rPr>
          <w:rFonts w:ascii="Arial Nova" w:eastAsia="Arial" w:hAnsi="Arial Nova" w:cs="Arial"/>
          <w:b/>
          <w:sz w:val="18"/>
          <w:szCs w:val="18"/>
        </w:rPr>
        <w:t>Co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m</w:t>
      </w:r>
      <w:r w:rsidRPr="00151BA9">
        <w:rPr>
          <w:rFonts w:ascii="Arial Nova" w:eastAsia="Arial" w:hAnsi="Arial Nova" w:cs="Arial"/>
          <w:b/>
          <w:sz w:val="18"/>
          <w:szCs w:val="18"/>
        </w:rPr>
        <w:t>p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b/>
          <w:sz w:val="18"/>
          <w:szCs w:val="18"/>
        </w:rPr>
        <w:t>tit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b/>
          <w:sz w:val="18"/>
          <w:szCs w:val="18"/>
        </w:rPr>
        <w:t>rs’ V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b/>
          <w:sz w:val="18"/>
          <w:szCs w:val="18"/>
        </w:rPr>
        <w:t>h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b/>
          <w:spacing w:val="-2"/>
          <w:sz w:val="18"/>
          <w:szCs w:val="18"/>
        </w:rPr>
        <w:t>c</w:t>
      </w:r>
      <w:r w:rsidRPr="00151BA9">
        <w:rPr>
          <w:rFonts w:ascii="Arial Nova" w:eastAsia="Arial" w:hAnsi="Arial Nova" w:cs="Arial"/>
          <w:b/>
          <w:sz w:val="18"/>
          <w:szCs w:val="18"/>
        </w:rPr>
        <w:t>l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es</w:t>
      </w:r>
      <w:r w:rsidRPr="00151BA9">
        <w:rPr>
          <w:rFonts w:ascii="Arial Nova" w:eastAsia="Arial" w:hAnsi="Arial Nova" w:cs="Arial"/>
          <w:b/>
          <w:sz w:val="18"/>
          <w:szCs w:val="18"/>
        </w:rPr>
        <w:t>:</w:t>
      </w:r>
      <w:r w:rsidRPr="00151BA9">
        <w:rPr>
          <w:rFonts w:ascii="Arial Nova" w:eastAsia="Arial" w:hAnsi="Arial Nova" w:cs="Arial"/>
          <w:b/>
          <w:spacing w:val="49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No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v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ehi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,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xc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p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h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o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m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k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eepe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ven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al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,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h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l</w:t>
      </w:r>
      <w:r w:rsidRPr="00151BA9">
        <w:rPr>
          <w:rFonts w:ascii="Arial Nova" w:eastAsia="Arial" w:hAnsi="Arial Nova" w:cs="Arial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b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pa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ke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0"/>
          <w:sz w:val="18"/>
          <w:szCs w:val="18"/>
        </w:rPr>
        <w:t>v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in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ty</w:t>
      </w:r>
      <w:r w:rsidRPr="00151BA9">
        <w:rPr>
          <w:rFonts w:ascii="Arial Nova" w:eastAsia="Arial" w:hAnsi="Arial Nova" w:cs="Arial"/>
          <w:spacing w:val="2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 xml:space="preserve">e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rt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 xml:space="preserve">r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ni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h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(D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tr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g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ul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).</w:t>
      </w:r>
    </w:p>
    <w:p w14:paraId="749E8C73" w14:textId="77777777" w:rsidR="00DB23FA" w:rsidRPr="00151BA9" w:rsidRDefault="00DB23FA">
      <w:pPr>
        <w:spacing w:before="5" w:line="260" w:lineRule="exact"/>
        <w:rPr>
          <w:rFonts w:ascii="Arial Nova" w:hAnsi="Arial Nova"/>
          <w:sz w:val="18"/>
          <w:szCs w:val="18"/>
        </w:rPr>
      </w:pPr>
    </w:p>
    <w:p w14:paraId="017F0B19" w14:textId="77777777" w:rsidR="00DB23FA" w:rsidRPr="00151BA9" w:rsidRDefault="00CF73D9">
      <w:pPr>
        <w:ind w:left="113"/>
        <w:rPr>
          <w:rFonts w:ascii="Arial Nova" w:eastAsia="Arial" w:hAnsi="Arial Nova" w:cs="Arial"/>
          <w:sz w:val="18"/>
          <w:szCs w:val="18"/>
        </w:rPr>
      </w:pPr>
      <w:r w:rsidRPr="00151BA9">
        <w:rPr>
          <w:rFonts w:ascii="Arial Nova" w:eastAsia="Arial" w:hAnsi="Arial Nova" w:cs="Arial"/>
          <w:b/>
          <w:sz w:val="18"/>
          <w:szCs w:val="18"/>
        </w:rPr>
        <w:t>S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b/>
          <w:sz w:val="18"/>
          <w:szCs w:val="18"/>
        </w:rPr>
        <w:t>f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b/>
          <w:sz w:val="18"/>
          <w:szCs w:val="18"/>
        </w:rPr>
        <w:t>ty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 xml:space="preserve"> I</w:t>
      </w:r>
      <w:r w:rsidRPr="00151BA9">
        <w:rPr>
          <w:rFonts w:ascii="Arial Nova" w:eastAsia="Arial" w:hAnsi="Arial Nova" w:cs="Arial"/>
          <w:b/>
          <w:spacing w:val="-2"/>
          <w:sz w:val="18"/>
          <w:szCs w:val="18"/>
        </w:rPr>
        <w:t>n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b/>
          <w:sz w:val="18"/>
          <w:szCs w:val="18"/>
        </w:rPr>
        <w:t>tru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c</w:t>
      </w:r>
      <w:r w:rsidRPr="00151BA9">
        <w:rPr>
          <w:rFonts w:ascii="Arial Nova" w:eastAsia="Arial" w:hAnsi="Arial Nova" w:cs="Arial"/>
          <w:b/>
          <w:sz w:val="18"/>
          <w:szCs w:val="18"/>
        </w:rPr>
        <w:t>ti</w:t>
      </w:r>
      <w:r w:rsidRPr="00151BA9">
        <w:rPr>
          <w:rFonts w:ascii="Arial Nova" w:eastAsia="Arial" w:hAnsi="Arial Nova" w:cs="Arial"/>
          <w:b/>
          <w:spacing w:val="-2"/>
          <w:sz w:val="18"/>
          <w:szCs w:val="18"/>
        </w:rPr>
        <w:t>o</w:t>
      </w:r>
      <w:r w:rsidRPr="00151BA9">
        <w:rPr>
          <w:rFonts w:ascii="Arial Nova" w:eastAsia="Arial" w:hAnsi="Arial Nova" w:cs="Arial"/>
          <w:b/>
          <w:sz w:val="18"/>
          <w:szCs w:val="18"/>
        </w:rPr>
        <w:t>n</w:t>
      </w:r>
      <w:r w:rsidRPr="00151BA9">
        <w:rPr>
          <w:rFonts w:ascii="Arial Nova" w:eastAsia="Arial" w:hAnsi="Arial Nova" w:cs="Arial"/>
          <w:b/>
          <w:spacing w:val="3"/>
          <w:sz w:val="18"/>
          <w:szCs w:val="18"/>
        </w:rPr>
        <w:t>s</w:t>
      </w:r>
      <w:r w:rsidRPr="00151BA9">
        <w:rPr>
          <w:rFonts w:ascii="Arial Nova" w:eastAsia="Arial" w:hAnsi="Arial Nova" w:cs="Arial"/>
          <w:b/>
          <w:sz w:val="18"/>
          <w:szCs w:val="18"/>
        </w:rPr>
        <w:t xml:space="preserve">: 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De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ai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l</w:t>
      </w:r>
      <w:r w:rsidRPr="00151BA9">
        <w:rPr>
          <w:rFonts w:ascii="Arial Nova" w:eastAsia="Arial" w:hAnsi="Arial Nova" w:cs="Arial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y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di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ion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h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za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d</w:t>
      </w:r>
      <w:r w:rsidRPr="00151BA9">
        <w:rPr>
          <w:rFonts w:ascii="Arial Nova" w:eastAsia="Arial" w:hAnsi="Arial Nova" w:cs="Arial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li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rt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sh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wi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l</w:t>
      </w:r>
      <w:r w:rsidRPr="00151BA9">
        <w:rPr>
          <w:rFonts w:ascii="Arial Nova" w:eastAsia="Arial" w:hAnsi="Arial Nova" w:cs="Arial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b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dis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p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ye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ign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g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p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t.</w:t>
      </w:r>
    </w:p>
    <w:p w14:paraId="01D9602E" w14:textId="77777777" w:rsidR="00DB23FA" w:rsidRPr="00151BA9" w:rsidRDefault="00DB23FA">
      <w:pPr>
        <w:spacing w:before="8" w:line="260" w:lineRule="exact"/>
        <w:rPr>
          <w:rFonts w:ascii="Arial Nova" w:hAnsi="Arial Nova"/>
          <w:sz w:val="18"/>
          <w:szCs w:val="18"/>
        </w:rPr>
      </w:pPr>
    </w:p>
    <w:p w14:paraId="0B4B6AA1" w14:textId="77777777" w:rsidR="00DB23FA" w:rsidRPr="00151BA9" w:rsidRDefault="00CF73D9">
      <w:pPr>
        <w:ind w:left="113"/>
        <w:rPr>
          <w:rFonts w:ascii="Arial Nova" w:eastAsia="Arial" w:hAnsi="Arial Nova" w:cs="Arial"/>
          <w:sz w:val="18"/>
          <w:szCs w:val="18"/>
        </w:rPr>
      </w:pPr>
      <w:r w:rsidRPr="00151BA9">
        <w:rPr>
          <w:rFonts w:ascii="Arial Nova" w:eastAsia="Arial" w:hAnsi="Arial Nova" w:cs="Arial"/>
          <w:b/>
          <w:sz w:val="18"/>
          <w:szCs w:val="18"/>
        </w:rPr>
        <w:t>W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b/>
          <w:sz w:val="18"/>
          <w:szCs w:val="18"/>
        </w:rPr>
        <w:t>rm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b/>
          <w:sz w:val="18"/>
          <w:szCs w:val="18"/>
        </w:rPr>
        <w:t>ng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b/>
          <w:sz w:val="18"/>
          <w:szCs w:val="18"/>
        </w:rPr>
        <w:t>U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p</w:t>
      </w:r>
      <w:r w:rsidRPr="00151BA9">
        <w:rPr>
          <w:rFonts w:ascii="Arial Nova" w:eastAsia="Arial" w:hAnsi="Arial Nova" w:cs="Arial"/>
          <w:b/>
          <w:sz w:val="18"/>
          <w:szCs w:val="18"/>
        </w:rPr>
        <w:t>:</w:t>
      </w:r>
      <w:r w:rsidRPr="00151BA9">
        <w:rPr>
          <w:rFonts w:ascii="Arial Nova" w:eastAsia="Arial" w:hAnsi="Arial Nova" w:cs="Arial"/>
          <w:b/>
          <w:spacing w:val="49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Co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m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pe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rs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eq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u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es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to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w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rm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u</w:t>
      </w:r>
      <w:r w:rsidRPr="00151BA9">
        <w:rPr>
          <w:rFonts w:ascii="Arial Nova" w:eastAsia="Arial" w:hAnsi="Arial Nova" w:cs="Arial"/>
          <w:sz w:val="18"/>
          <w:szCs w:val="18"/>
        </w:rPr>
        <w:t>p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th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3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cou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te</w:t>
      </w:r>
      <w:r w:rsidRPr="00151BA9">
        <w:rPr>
          <w:rFonts w:ascii="Arial Nova" w:eastAsia="Arial" w:hAnsi="Arial Nova" w:cs="Arial"/>
          <w:sz w:val="18"/>
          <w:szCs w:val="18"/>
        </w:rPr>
        <w:t xml:space="preserve">r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ve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h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ed</w:t>
      </w:r>
      <w:r w:rsidRPr="00151BA9">
        <w:rPr>
          <w:rFonts w:ascii="Arial Nova" w:eastAsia="Arial" w:hAnsi="Arial Nova" w:cs="Arial"/>
          <w:sz w:val="18"/>
          <w:szCs w:val="18"/>
        </w:rPr>
        <w:t>.</w:t>
      </w:r>
    </w:p>
    <w:p w14:paraId="67465E04" w14:textId="77777777" w:rsidR="00DB23FA" w:rsidRPr="00151BA9" w:rsidRDefault="00DB23FA">
      <w:pPr>
        <w:spacing w:before="12" w:line="200" w:lineRule="exact"/>
        <w:rPr>
          <w:rFonts w:ascii="Arial Nova" w:hAnsi="Arial Nova"/>
          <w:sz w:val="18"/>
          <w:szCs w:val="18"/>
        </w:rPr>
      </w:pPr>
    </w:p>
    <w:p w14:paraId="1191A182" w14:textId="77777777" w:rsidR="00DB23FA" w:rsidRPr="00151BA9" w:rsidRDefault="00CF73D9">
      <w:pPr>
        <w:spacing w:line="200" w:lineRule="exact"/>
        <w:ind w:left="113" w:right="246"/>
        <w:rPr>
          <w:rFonts w:ascii="Arial Nova" w:eastAsia="Arial" w:hAnsi="Arial Nova" w:cs="Arial"/>
          <w:sz w:val="18"/>
          <w:szCs w:val="18"/>
        </w:rPr>
      </w:pPr>
      <w:r w:rsidRPr="00151BA9">
        <w:rPr>
          <w:rFonts w:ascii="Arial Nova" w:eastAsia="Arial" w:hAnsi="Arial Nova" w:cs="Arial"/>
          <w:b/>
          <w:spacing w:val="-1"/>
          <w:sz w:val="18"/>
          <w:szCs w:val="18"/>
        </w:rPr>
        <w:t>O</w:t>
      </w:r>
      <w:r w:rsidRPr="00151BA9">
        <w:rPr>
          <w:rFonts w:ascii="Arial Nova" w:eastAsia="Arial" w:hAnsi="Arial Nova" w:cs="Arial"/>
          <w:b/>
          <w:sz w:val="18"/>
          <w:szCs w:val="18"/>
        </w:rPr>
        <w:t>b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se</w:t>
      </w:r>
      <w:r w:rsidRPr="00151BA9">
        <w:rPr>
          <w:rFonts w:ascii="Arial Nova" w:eastAsia="Arial" w:hAnsi="Arial Nova" w:cs="Arial"/>
          <w:b/>
          <w:sz w:val="18"/>
          <w:szCs w:val="18"/>
        </w:rPr>
        <w:t>rv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b/>
          <w:sz w:val="18"/>
          <w:szCs w:val="18"/>
        </w:rPr>
        <w:t>r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b/>
          <w:sz w:val="18"/>
          <w:szCs w:val="18"/>
        </w:rPr>
        <w:t xml:space="preserve">: 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ic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b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ve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wi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l</w:t>
      </w:r>
      <w:r w:rsidRPr="00151BA9">
        <w:rPr>
          <w:rFonts w:ascii="Arial Nova" w:eastAsia="Arial" w:hAnsi="Arial Nova" w:cs="Arial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b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one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un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c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ou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t</w:t>
      </w:r>
      <w:r w:rsidRPr="00151BA9">
        <w:rPr>
          <w:rFonts w:ascii="Arial Nova" w:eastAsia="Arial" w:hAnsi="Arial Nova" w:cs="Arial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ns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u</w:t>
      </w:r>
      <w:r w:rsidRPr="00151BA9">
        <w:rPr>
          <w:rFonts w:ascii="Arial Nova" w:eastAsia="Arial" w:hAnsi="Arial Nova" w:cs="Arial"/>
          <w:sz w:val="18"/>
          <w:szCs w:val="18"/>
        </w:rPr>
        <w:t>re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z w:val="18"/>
          <w:szCs w:val="18"/>
        </w:rPr>
        <w:t>rr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p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ed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u</w:t>
      </w:r>
      <w:r w:rsidRPr="00151BA9">
        <w:rPr>
          <w:rFonts w:ascii="Arial Nova" w:eastAsia="Arial" w:hAnsi="Arial Nova" w:cs="Arial"/>
          <w:sz w:val="18"/>
          <w:szCs w:val="18"/>
        </w:rPr>
        <w:t>re</w:t>
      </w:r>
      <w:r w:rsidRPr="00151BA9">
        <w:rPr>
          <w:rFonts w:ascii="Arial Nova" w:eastAsia="Arial" w:hAnsi="Arial Nova" w:cs="Arial"/>
          <w:spacing w:val="7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(</w:t>
      </w:r>
      <w:proofErr w:type="gramStart"/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.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g</w:t>
      </w:r>
      <w:r w:rsidRPr="00151BA9">
        <w:rPr>
          <w:rFonts w:ascii="Arial Nova" w:eastAsia="Arial" w:hAnsi="Arial Nova" w:cs="Arial"/>
          <w:sz w:val="18"/>
          <w:szCs w:val="18"/>
        </w:rPr>
        <w:t>.</w:t>
      </w:r>
      <w:proofErr w:type="gramEnd"/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d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ti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g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f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z w:val="18"/>
          <w:szCs w:val="18"/>
        </w:rPr>
        <w:t>y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a</w:t>
      </w:r>
      <w:r w:rsidRPr="00151BA9">
        <w:rPr>
          <w:rFonts w:ascii="Arial Nova" w:eastAsia="Arial" w:hAnsi="Arial Nova" w:cs="Arial"/>
          <w:sz w:val="18"/>
          <w:szCs w:val="18"/>
        </w:rPr>
        <w:t>t 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ound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bou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3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.</w:t>
      </w:r>
    </w:p>
    <w:p w14:paraId="1AEDC1BC" w14:textId="77777777" w:rsidR="00DB23FA" w:rsidRPr="00151BA9" w:rsidRDefault="00DB23FA">
      <w:pPr>
        <w:spacing w:before="6" w:line="260" w:lineRule="exact"/>
        <w:rPr>
          <w:rFonts w:ascii="Arial Nova" w:hAnsi="Arial Nova"/>
          <w:sz w:val="18"/>
          <w:szCs w:val="18"/>
        </w:rPr>
      </w:pPr>
    </w:p>
    <w:p w14:paraId="2E2E040B" w14:textId="67DFC25C" w:rsidR="00DB23FA" w:rsidRPr="00151BA9" w:rsidRDefault="00CF73D9">
      <w:pPr>
        <w:ind w:left="113"/>
        <w:rPr>
          <w:rFonts w:ascii="Arial Nova" w:eastAsia="Arial" w:hAnsi="Arial Nova" w:cs="Arial"/>
          <w:sz w:val="18"/>
          <w:szCs w:val="18"/>
        </w:rPr>
      </w:pPr>
      <w:r w:rsidRPr="00151BA9">
        <w:rPr>
          <w:rFonts w:ascii="Arial Nova" w:eastAsia="Arial" w:hAnsi="Arial Nova" w:cs="Arial"/>
          <w:b/>
          <w:sz w:val="18"/>
          <w:szCs w:val="18"/>
        </w:rPr>
        <w:t>Re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b/>
          <w:sz w:val="18"/>
          <w:szCs w:val="18"/>
        </w:rPr>
        <w:t>u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>l</w:t>
      </w:r>
      <w:r w:rsidRPr="00151BA9">
        <w:rPr>
          <w:rFonts w:ascii="Arial Nova" w:eastAsia="Arial" w:hAnsi="Arial Nova" w:cs="Arial"/>
          <w:b/>
          <w:sz w:val="18"/>
          <w:szCs w:val="18"/>
        </w:rPr>
        <w:t>t</w:t>
      </w:r>
      <w:r w:rsidRPr="00151BA9">
        <w:rPr>
          <w:rFonts w:ascii="Arial Nova" w:eastAsia="Arial" w:hAnsi="Arial Nova" w:cs="Arial"/>
          <w:b/>
          <w:spacing w:val="2"/>
          <w:sz w:val="18"/>
          <w:szCs w:val="18"/>
        </w:rPr>
        <w:t>s</w:t>
      </w:r>
      <w:r w:rsidRPr="00151BA9">
        <w:rPr>
          <w:rFonts w:ascii="Arial Nova" w:eastAsia="Arial" w:hAnsi="Arial Nova" w:cs="Arial"/>
          <w:b/>
          <w:sz w:val="18"/>
          <w:szCs w:val="18"/>
        </w:rPr>
        <w:t xml:space="preserve">: </w:t>
      </w:r>
      <w:r w:rsidRPr="00151BA9">
        <w:rPr>
          <w:rFonts w:ascii="Arial Nova" w:eastAsia="Arial" w:hAnsi="Arial Nova" w:cs="Arial"/>
          <w:b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3"/>
          <w:sz w:val="18"/>
          <w:szCs w:val="18"/>
        </w:rPr>
        <w:t>N</w:t>
      </w:r>
      <w:r w:rsidRPr="00151BA9">
        <w:rPr>
          <w:rFonts w:ascii="Arial Nova" w:eastAsia="Arial" w:hAnsi="Arial Nova" w:cs="Arial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me</w:t>
      </w:r>
      <w:r w:rsidRPr="00151BA9">
        <w:rPr>
          <w:rFonts w:ascii="Arial Nova" w:eastAsia="Arial" w:hAnsi="Arial Nova" w:cs="Arial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w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il</w:t>
      </w:r>
      <w:r w:rsidRPr="00151BA9">
        <w:rPr>
          <w:rFonts w:ascii="Arial Nova" w:eastAsia="Arial" w:hAnsi="Arial Nova" w:cs="Arial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b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gi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v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e</w:t>
      </w:r>
      <w:r w:rsidRPr="00151BA9">
        <w:rPr>
          <w:rFonts w:ascii="Arial Nova" w:eastAsia="Arial" w:hAnsi="Arial Nova" w:cs="Arial"/>
          <w:sz w:val="18"/>
          <w:szCs w:val="18"/>
        </w:rPr>
        <w:t>n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ou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f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ni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h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ine</w:t>
      </w:r>
      <w:r w:rsidRPr="00151BA9">
        <w:rPr>
          <w:rFonts w:ascii="Arial Nova" w:eastAsia="Arial" w:hAnsi="Arial Nova" w:cs="Arial"/>
          <w:sz w:val="18"/>
          <w:szCs w:val="18"/>
        </w:rPr>
        <w:t>.</w:t>
      </w:r>
    </w:p>
    <w:p w14:paraId="5C46DF56" w14:textId="4E1BE9C6" w:rsidR="00DB23FA" w:rsidRPr="00151BA9" w:rsidRDefault="00DB23FA" w:rsidP="001D2EAB">
      <w:pPr>
        <w:rPr>
          <w:rFonts w:ascii="Arial Nova" w:hAnsi="Arial Nova"/>
          <w:sz w:val="18"/>
          <w:szCs w:val="18"/>
        </w:rPr>
      </w:pPr>
    </w:p>
    <w:p w14:paraId="25F2CB79" w14:textId="77777777" w:rsidR="00DB23FA" w:rsidRPr="00151BA9" w:rsidRDefault="00DB23FA">
      <w:pPr>
        <w:spacing w:before="2" w:line="140" w:lineRule="exact"/>
        <w:rPr>
          <w:rFonts w:ascii="Arial Nova" w:hAnsi="Arial Nova"/>
          <w:sz w:val="18"/>
          <w:szCs w:val="18"/>
        </w:rPr>
      </w:pPr>
    </w:p>
    <w:p w14:paraId="7C9A02E7" w14:textId="77777777" w:rsidR="00DB23FA" w:rsidRPr="00151BA9" w:rsidRDefault="00CF73D9">
      <w:pPr>
        <w:ind w:left="113"/>
        <w:rPr>
          <w:rFonts w:ascii="Arial Nova" w:eastAsia="Arial" w:hAnsi="Arial Nova" w:cs="Arial"/>
          <w:sz w:val="18"/>
          <w:szCs w:val="18"/>
        </w:rPr>
      </w:pPr>
      <w:r w:rsidRPr="00151BA9">
        <w:rPr>
          <w:rFonts w:ascii="Arial Nova" w:eastAsia="Arial" w:hAnsi="Arial Nova" w:cs="Arial"/>
          <w:b/>
          <w:color w:val="234060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b/>
          <w:color w:val="234060"/>
          <w:sz w:val="18"/>
          <w:szCs w:val="18"/>
        </w:rPr>
        <w:t>d</w:t>
      </w:r>
      <w:r w:rsidRPr="00151BA9">
        <w:rPr>
          <w:rFonts w:ascii="Arial Nova" w:eastAsia="Arial" w:hAnsi="Arial Nova" w:cs="Arial"/>
          <w:b/>
          <w:color w:val="234060"/>
          <w:spacing w:val="-1"/>
          <w:sz w:val="18"/>
          <w:szCs w:val="18"/>
        </w:rPr>
        <w:t>di</w:t>
      </w:r>
      <w:r w:rsidRPr="00151BA9">
        <w:rPr>
          <w:rFonts w:ascii="Arial Nova" w:eastAsia="Arial" w:hAnsi="Arial Nova" w:cs="Arial"/>
          <w:b/>
          <w:color w:val="234060"/>
          <w:spacing w:val="1"/>
          <w:sz w:val="18"/>
          <w:szCs w:val="18"/>
        </w:rPr>
        <w:t>ti</w:t>
      </w:r>
      <w:r w:rsidRPr="00151BA9">
        <w:rPr>
          <w:rFonts w:ascii="Arial Nova" w:eastAsia="Arial" w:hAnsi="Arial Nova" w:cs="Arial"/>
          <w:b/>
          <w:color w:val="234060"/>
          <w:sz w:val="18"/>
          <w:szCs w:val="18"/>
        </w:rPr>
        <w:t>o</w:t>
      </w:r>
      <w:r w:rsidRPr="00151BA9">
        <w:rPr>
          <w:rFonts w:ascii="Arial Nova" w:eastAsia="Arial" w:hAnsi="Arial Nova" w:cs="Arial"/>
          <w:b/>
          <w:color w:val="234060"/>
          <w:spacing w:val="-1"/>
          <w:sz w:val="18"/>
          <w:szCs w:val="18"/>
        </w:rPr>
        <w:t>n</w:t>
      </w:r>
      <w:r w:rsidRPr="00151BA9">
        <w:rPr>
          <w:rFonts w:ascii="Arial Nova" w:eastAsia="Arial" w:hAnsi="Arial Nova" w:cs="Arial"/>
          <w:b/>
          <w:color w:val="234060"/>
          <w:spacing w:val="-3"/>
          <w:sz w:val="18"/>
          <w:szCs w:val="18"/>
        </w:rPr>
        <w:t>a</w:t>
      </w:r>
      <w:r w:rsidRPr="00151BA9">
        <w:rPr>
          <w:rFonts w:ascii="Arial Nova" w:eastAsia="Arial" w:hAnsi="Arial Nova" w:cs="Arial"/>
          <w:b/>
          <w:color w:val="234060"/>
          <w:sz w:val="18"/>
          <w:szCs w:val="18"/>
        </w:rPr>
        <w:t>l</w:t>
      </w:r>
      <w:r w:rsidRPr="00151BA9">
        <w:rPr>
          <w:rFonts w:ascii="Arial Nova" w:eastAsia="Arial" w:hAnsi="Arial Nova" w:cs="Arial"/>
          <w:b/>
          <w:color w:val="234060"/>
          <w:spacing w:val="2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b/>
          <w:color w:val="234060"/>
          <w:spacing w:val="-1"/>
          <w:sz w:val="18"/>
          <w:szCs w:val="18"/>
        </w:rPr>
        <w:t>S</w:t>
      </w:r>
      <w:r w:rsidRPr="00151BA9">
        <w:rPr>
          <w:rFonts w:ascii="Arial Nova" w:eastAsia="Arial" w:hAnsi="Arial Nova" w:cs="Arial"/>
          <w:b/>
          <w:color w:val="234060"/>
          <w:spacing w:val="-3"/>
          <w:sz w:val="18"/>
          <w:szCs w:val="18"/>
        </w:rPr>
        <w:t>a</w:t>
      </w:r>
      <w:r w:rsidRPr="00151BA9">
        <w:rPr>
          <w:rFonts w:ascii="Arial Nova" w:eastAsia="Arial" w:hAnsi="Arial Nova" w:cs="Arial"/>
          <w:b/>
          <w:color w:val="234060"/>
          <w:spacing w:val="1"/>
          <w:sz w:val="18"/>
          <w:szCs w:val="18"/>
        </w:rPr>
        <w:t>f</w:t>
      </w:r>
      <w:r w:rsidRPr="00151BA9">
        <w:rPr>
          <w:rFonts w:ascii="Arial Nova" w:eastAsia="Arial" w:hAnsi="Arial Nova" w:cs="Arial"/>
          <w:b/>
          <w:color w:val="234060"/>
          <w:sz w:val="18"/>
          <w:szCs w:val="18"/>
        </w:rPr>
        <w:t>ety</w:t>
      </w:r>
      <w:r w:rsidRPr="00151BA9">
        <w:rPr>
          <w:rFonts w:ascii="Arial Nova" w:eastAsia="Arial" w:hAnsi="Arial Nova" w:cs="Arial"/>
          <w:b/>
          <w:color w:val="234060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b/>
          <w:color w:val="234060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b/>
          <w:color w:val="234060"/>
          <w:sz w:val="18"/>
          <w:szCs w:val="18"/>
        </w:rPr>
        <w:t>n</w:t>
      </w:r>
      <w:r w:rsidRPr="00151BA9">
        <w:rPr>
          <w:rFonts w:ascii="Arial Nova" w:eastAsia="Arial" w:hAnsi="Arial Nova" w:cs="Arial"/>
          <w:b/>
          <w:color w:val="234060"/>
          <w:spacing w:val="-3"/>
          <w:sz w:val="18"/>
          <w:szCs w:val="18"/>
        </w:rPr>
        <w:t>s</w:t>
      </w:r>
      <w:r w:rsidRPr="00151BA9">
        <w:rPr>
          <w:rFonts w:ascii="Arial Nova" w:eastAsia="Arial" w:hAnsi="Arial Nova" w:cs="Arial"/>
          <w:b/>
          <w:color w:val="234060"/>
          <w:spacing w:val="1"/>
          <w:sz w:val="18"/>
          <w:szCs w:val="18"/>
        </w:rPr>
        <w:t>t</w:t>
      </w:r>
      <w:r w:rsidRPr="00151BA9">
        <w:rPr>
          <w:rFonts w:ascii="Arial Nova" w:eastAsia="Arial" w:hAnsi="Arial Nova" w:cs="Arial"/>
          <w:b/>
          <w:color w:val="234060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b/>
          <w:color w:val="234060"/>
          <w:sz w:val="18"/>
          <w:szCs w:val="18"/>
        </w:rPr>
        <w:t>u</w:t>
      </w:r>
      <w:r w:rsidRPr="00151BA9">
        <w:rPr>
          <w:rFonts w:ascii="Arial Nova" w:eastAsia="Arial" w:hAnsi="Arial Nova" w:cs="Arial"/>
          <w:b/>
          <w:color w:val="234060"/>
          <w:spacing w:val="-1"/>
          <w:sz w:val="18"/>
          <w:szCs w:val="18"/>
        </w:rPr>
        <w:t>c</w:t>
      </w:r>
      <w:r w:rsidRPr="00151BA9">
        <w:rPr>
          <w:rFonts w:ascii="Arial Nova" w:eastAsia="Arial" w:hAnsi="Arial Nova" w:cs="Arial"/>
          <w:b/>
          <w:color w:val="234060"/>
          <w:spacing w:val="1"/>
          <w:sz w:val="18"/>
          <w:szCs w:val="18"/>
        </w:rPr>
        <w:t>ti</w:t>
      </w:r>
      <w:r w:rsidRPr="00151BA9">
        <w:rPr>
          <w:rFonts w:ascii="Arial Nova" w:eastAsia="Arial" w:hAnsi="Arial Nova" w:cs="Arial"/>
          <w:b/>
          <w:color w:val="234060"/>
          <w:sz w:val="18"/>
          <w:szCs w:val="18"/>
        </w:rPr>
        <w:t>o</w:t>
      </w:r>
      <w:r w:rsidRPr="00151BA9">
        <w:rPr>
          <w:rFonts w:ascii="Arial Nova" w:eastAsia="Arial" w:hAnsi="Arial Nova" w:cs="Arial"/>
          <w:b/>
          <w:color w:val="234060"/>
          <w:spacing w:val="-1"/>
          <w:sz w:val="18"/>
          <w:szCs w:val="18"/>
        </w:rPr>
        <w:t>n</w:t>
      </w:r>
      <w:r w:rsidRPr="00151BA9">
        <w:rPr>
          <w:rFonts w:ascii="Arial Nova" w:eastAsia="Arial" w:hAnsi="Arial Nova" w:cs="Arial"/>
          <w:b/>
          <w:color w:val="234060"/>
          <w:sz w:val="18"/>
          <w:szCs w:val="18"/>
        </w:rPr>
        <w:t>s</w:t>
      </w:r>
    </w:p>
    <w:p w14:paraId="3B6E52CD" w14:textId="77777777" w:rsidR="00DB23FA" w:rsidRPr="00151BA9" w:rsidRDefault="00DB23FA">
      <w:pPr>
        <w:spacing w:before="7" w:line="260" w:lineRule="exact"/>
        <w:rPr>
          <w:rFonts w:ascii="Arial Nova" w:hAnsi="Arial Nova"/>
          <w:sz w:val="18"/>
          <w:szCs w:val="18"/>
        </w:rPr>
      </w:pPr>
    </w:p>
    <w:p w14:paraId="126B581E" w14:textId="77777777" w:rsidR="00DB23FA" w:rsidRPr="00151BA9" w:rsidRDefault="00CF73D9">
      <w:pPr>
        <w:ind w:left="113"/>
        <w:rPr>
          <w:rFonts w:ascii="Arial Nova" w:eastAsia="Arial" w:hAnsi="Arial Nova" w:cs="Arial"/>
          <w:sz w:val="18"/>
          <w:szCs w:val="18"/>
        </w:rPr>
        <w:sectPr w:rsidR="00DB23FA" w:rsidRPr="00151BA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20" w:h="16840"/>
          <w:pgMar w:top="640" w:right="1120" w:bottom="280" w:left="720" w:header="0" w:footer="690" w:gutter="0"/>
          <w:cols w:space="720"/>
        </w:sectPr>
      </w:pPr>
      <w:r w:rsidRPr="00151BA9">
        <w:rPr>
          <w:rFonts w:ascii="Arial Nova" w:eastAsia="Arial" w:hAnsi="Arial Nova" w:cs="Arial"/>
          <w:sz w:val="18"/>
          <w:szCs w:val="18"/>
        </w:rPr>
        <w:t>Co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mpe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i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z w:val="18"/>
          <w:szCs w:val="18"/>
        </w:rPr>
        <w:t>s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m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us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>x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</w:t>
      </w:r>
      <w:r w:rsidRPr="00151BA9">
        <w:rPr>
          <w:rFonts w:ascii="Arial Nova" w:eastAsia="Arial" w:hAnsi="Arial Nova" w:cs="Arial"/>
          <w:sz w:val="18"/>
          <w:szCs w:val="18"/>
        </w:rPr>
        <w:t>r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i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ex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z w:val="18"/>
          <w:szCs w:val="18"/>
        </w:rPr>
        <w:t>ra</w:t>
      </w:r>
      <w:r w:rsidRPr="00151BA9">
        <w:rPr>
          <w:rFonts w:ascii="Arial Nova" w:eastAsia="Arial" w:hAnsi="Arial Nova" w:cs="Arial"/>
          <w:spacing w:val="5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ca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a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h</w:t>
      </w:r>
      <w:r w:rsidRPr="00151BA9">
        <w:rPr>
          <w:rFonts w:ascii="Arial Nova" w:eastAsia="Arial" w:hAnsi="Arial Nova" w:cs="Arial"/>
          <w:sz w:val="18"/>
          <w:szCs w:val="18"/>
        </w:rPr>
        <w:t>e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rt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an</w:t>
      </w:r>
      <w:r w:rsidRPr="00151BA9">
        <w:rPr>
          <w:rFonts w:ascii="Arial Nova" w:eastAsia="Arial" w:hAnsi="Arial Nova" w:cs="Arial"/>
          <w:sz w:val="18"/>
          <w:szCs w:val="18"/>
        </w:rPr>
        <w:t>d</w:t>
      </w:r>
      <w:r w:rsidRPr="00151BA9">
        <w:rPr>
          <w:rFonts w:ascii="Arial Nova" w:eastAsia="Arial" w:hAnsi="Arial Nova" w:cs="Arial"/>
          <w:spacing w:val="-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a</w:t>
      </w:r>
      <w:r w:rsidRPr="00151BA9">
        <w:rPr>
          <w:rFonts w:ascii="Arial Nova" w:eastAsia="Arial" w:hAnsi="Arial Nova" w:cs="Arial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a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l</w:t>
      </w:r>
      <w:r w:rsidRPr="00151BA9">
        <w:rPr>
          <w:rFonts w:ascii="Arial Nova" w:eastAsia="Arial" w:hAnsi="Arial Nova" w:cs="Arial"/>
          <w:sz w:val="18"/>
          <w:szCs w:val="18"/>
        </w:rPr>
        <w:t>l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 xml:space="preserve"> 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ro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unda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b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ou</w:t>
      </w:r>
      <w:r w:rsidRPr="00151BA9">
        <w:rPr>
          <w:rFonts w:ascii="Arial Nova" w:eastAsia="Arial" w:hAnsi="Arial Nova" w:cs="Arial"/>
          <w:spacing w:val="-2"/>
          <w:sz w:val="18"/>
          <w:szCs w:val="18"/>
        </w:rPr>
        <w:t>t</w:t>
      </w:r>
      <w:r w:rsidRPr="00151BA9">
        <w:rPr>
          <w:rFonts w:ascii="Arial Nova" w:eastAsia="Arial" w:hAnsi="Arial Nova" w:cs="Arial"/>
          <w:spacing w:val="1"/>
          <w:sz w:val="18"/>
          <w:szCs w:val="18"/>
        </w:rPr>
        <w:t>s</w:t>
      </w:r>
      <w:r w:rsidRPr="00151BA9">
        <w:rPr>
          <w:rFonts w:ascii="Arial Nova" w:eastAsia="Arial" w:hAnsi="Arial Nova" w:cs="Arial"/>
          <w:sz w:val="18"/>
          <w:szCs w:val="18"/>
        </w:rPr>
        <w:t>.</w:t>
      </w:r>
    </w:p>
    <w:p w14:paraId="3B2041FA" w14:textId="32806576" w:rsidR="00DB23FA" w:rsidRPr="00151BA9" w:rsidRDefault="00CF73D9">
      <w:pPr>
        <w:spacing w:before="71"/>
        <w:ind w:left="2681" w:right="2898"/>
        <w:jc w:val="center"/>
        <w:rPr>
          <w:rFonts w:ascii="Arial Nova" w:eastAsia="Arial" w:hAnsi="Arial Nova" w:cs="Arial"/>
          <w:sz w:val="24"/>
          <w:szCs w:val="24"/>
        </w:rPr>
      </w:pPr>
      <w:r w:rsidRPr="00151BA9">
        <w:rPr>
          <w:rFonts w:ascii="Arial Nova" w:eastAsia="Arial" w:hAnsi="Arial Nova" w:cs="Arial"/>
          <w:b/>
          <w:sz w:val="24"/>
          <w:szCs w:val="24"/>
        </w:rPr>
        <w:lastRenderedPageBreak/>
        <w:t>Op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e</w:t>
      </w:r>
      <w:r w:rsidRPr="00151BA9">
        <w:rPr>
          <w:rFonts w:ascii="Arial Nova" w:eastAsia="Arial" w:hAnsi="Arial Nova" w:cs="Arial"/>
          <w:b/>
          <w:sz w:val="24"/>
          <w:szCs w:val="24"/>
        </w:rPr>
        <w:t xml:space="preserve">n </w:t>
      </w:r>
      <w:proofErr w:type="gramStart"/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1</w:t>
      </w:r>
      <w:r w:rsidRPr="00151BA9">
        <w:rPr>
          <w:rFonts w:ascii="Arial Nova" w:eastAsia="Arial" w:hAnsi="Arial Nova" w:cs="Arial"/>
          <w:b/>
          <w:sz w:val="24"/>
          <w:szCs w:val="24"/>
        </w:rPr>
        <w:t>0</w:t>
      </w:r>
      <w:r w:rsidRPr="00151BA9">
        <w:rPr>
          <w:rFonts w:ascii="Arial Nova" w:eastAsia="Arial" w:hAnsi="Arial Nova" w:cs="Arial"/>
          <w:b/>
          <w:spacing w:val="-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sz w:val="24"/>
          <w:szCs w:val="24"/>
        </w:rPr>
        <w:t>mi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l</w:t>
      </w:r>
      <w:r w:rsidRPr="00151BA9">
        <w:rPr>
          <w:rFonts w:ascii="Arial Nova" w:eastAsia="Arial" w:hAnsi="Arial Nova" w:cs="Arial"/>
          <w:b/>
          <w:sz w:val="24"/>
          <w:szCs w:val="24"/>
        </w:rPr>
        <w:t>e</w:t>
      </w:r>
      <w:proofErr w:type="gramEnd"/>
      <w:r w:rsidRPr="00151BA9">
        <w:rPr>
          <w:rFonts w:ascii="Arial Nova" w:eastAsia="Arial" w:hAnsi="Arial Nova" w:cs="Arial"/>
          <w:b/>
          <w:spacing w:val="-3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spacing w:val="2"/>
          <w:sz w:val="24"/>
          <w:szCs w:val="24"/>
        </w:rPr>
        <w:t>T</w:t>
      </w:r>
      <w:r w:rsidRPr="00151BA9">
        <w:rPr>
          <w:rFonts w:ascii="Arial Nova" w:eastAsia="Arial" w:hAnsi="Arial Nova" w:cs="Arial"/>
          <w:b/>
          <w:sz w:val="24"/>
          <w:szCs w:val="24"/>
        </w:rPr>
        <w:t xml:space="preserve">ime </w:t>
      </w:r>
      <w:r w:rsidRPr="00151BA9">
        <w:rPr>
          <w:rFonts w:ascii="Arial Nova" w:eastAsia="Arial" w:hAnsi="Arial Nova" w:cs="Arial"/>
          <w:b/>
          <w:spacing w:val="2"/>
          <w:sz w:val="24"/>
          <w:szCs w:val="24"/>
        </w:rPr>
        <w:t>T</w:t>
      </w:r>
      <w:r w:rsidRPr="00151BA9">
        <w:rPr>
          <w:rFonts w:ascii="Arial Nova" w:eastAsia="Arial" w:hAnsi="Arial Nova" w:cs="Arial"/>
          <w:b/>
          <w:spacing w:val="-2"/>
          <w:sz w:val="24"/>
          <w:szCs w:val="24"/>
        </w:rPr>
        <w:t>r</w:t>
      </w:r>
      <w:r w:rsidRPr="00151BA9">
        <w:rPr>
          <w:rFonts w:ascii="Arial Nova" w:eastAsia="Arial" w:hAnsi="Arial Nova" w:cs="Arial"/>
          <w:b/>
          <w:sz w:val="24"/>
          <w:szCs w:val="24"/>
        </w:rPr>
        <w:t>i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sz w:val="24"/>
          <w:szCs w:val="24"/>
        </w:rPr>
        <w:t>l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spacing w:val="-2"/>
          <w:sz w:val="24"/>
          <w:szCs w:val="24"/>
        </w:rPr>
        <w:t>S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sz w:val="24"/>
          <w:szCs w:val="24"/>
        </w:rPr>
        <w:t>t</w:t>
      </w:r>
      <w:r w:rsidRPr="00151BA9">
        <w:rPr>
          <w:rFonts w:ascii="Arial Nova" w:eastAsia="Arial" w:hAnsi="Arial Nova" w:cs="Arial"/>
          <w:b/>
          <w:spacing w:val="-1"/>
          <w:sz w:val="24"/>
          <w:szCs w:val="24"/>
        </w:rPr>
        <w:t>u</w:t>
      </w:r>
      <w:r w:rsidRPr="00151BA9">
        <w:rPr>
          <w:rFonts w:ascii="Arial Nova" w:eastAsia="Arial" w:hAnsi="Arial Nova" w:cs="Arial"/>
          <w:b/>
          <w:sz w:val="24"/>
          <w:szCs w:val="24"/>
        </w:rPr>
        <w:t>rd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sz w:val="24"/>
          <w:szCs w:val="24"/>
        </w:rPr>
        <w:t>y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 xml:space="preserve"> </w:t>
      </w:r>
      <w:r w:rsidR="0090080C" w:rsidRPr="00151BA9">
        <w:rPr>
          <w:rFonts w:ascii="Arial Nova" w:eastAsia="Arial" w:hAnsi="Arial Nova" w:cs="Arial"/>
          <w:b/>
          <w:spacing w:val="1"/>
          <w:sz w:val="24"/>
          <w:szCs w:val="24"/>
        </w:rPr>
        <w:t>7</w:t>
      </w:r>
      <w:r w:rsidR="0090080C" w:rsidRPr="00151BA9">
        <w:rPr>
          <w:rFonts w:ascii="Arial Nova" w:eastAsia="Arial" w:hAnsi="Arial Nova" w:cs="Arial"/>
          <w:b/>
          <w:spacing w:val="1"/>
          <w:sz w:val="24"/>
          <w:szCs w:val="24"/>
          <w:vertAlign w:val="superscript"/>
        </w:rPr>
        <w:t>th</w:t>
      </w:r>
      <w:r w:rsidR="0090080C" w:rsidRPr="00151BA9">
        <w:rPr>
          <w:rFonts w:ascii="Arial Nova" w:eastAsia="Arial" w:hAnsi="Arial Nova" w:cs="Arial"/>
          <w:b/>
          <w:spacing w:val="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b/>
          <w:spacing w:val="-1"/>
          <w:sz w:val="24"/>
          <w:szCs w:val="24"/>
        </w:rPr>
        <w:t>M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a</w:t>
      </w:r>
      <w:r w:rsidRPr="00151BA9">
        <w:rPr>
          <w:rFonts w:ascii="Arial Nova" w:eastAsia="Arial" w:hAnsi="Arial Nova" w:cs="Arial"/>
          <w:b/>
          <w:sz w:val="24"/>
          <w:szCs w:val="24"/>
        </w:rPr>
        <w:t xml:space="preserve">y </w:t>
      </w:r>
      <w:r w:rsidRPr="00151BA9">
        <w:rPr>
          <w:rFonts w:ascii="Arial Nova" w:eastAsia="Arial" w:hAnsi="Arial Nova" w:cs="Arial"/>
          <w:b/>
          <w:spacing w:val="-1"/>
          <w:sz w:val="24"/>
          <w:szCs w:val="24"/>
        </w:rPr>
        <w:t>2</w:t>
      </w:r>
      <w:r w:rsidRPr="00151BA9">
        <w:rPr>
          <w:rFonts w:ascii="Arial Nova" w:eastAsia="Arial" w:hAnsi="Arial Nova" w:cs="Arial"/>
          <w:b/>
          <w:spacing w:val="1"/>
          <w:sz w:val="24"/>
          <w:szCs w:val="24"/>
        </w:rPr>
        <w:t>02</w:t>
      </w:r>
      <w:r w:rsidR="0090080C" w:rsidRPr="00151BA9">
        <w:rPr>
          <w:rFonts w:ascii="Arial Nova" w:eastAsia="Arial" w:hAnsi="Arial Nova" w:cs="Arial"/>
          <w:b/>
          <w:spacing w:val="1"/>
          <w:sz w:val="24"/>
          <w:szCs w:val="24"/>
        </w:rPr>
        <w:t>2</w:t>
      </w:r>
    </w:p>
    <w:p w14:paraId="5F8FEDCF" w14:textId="77777777" w:rsidR="00DB23FA" w:rsidRPr="00151BA9" w:rsidRDefault="00CF73D9">
      <w:pPr>
        <w:spacing w:before="43" w:line="260" w:lineRule="exact"/>
        <w:ind w:left="4501" w:right="4720"/>
        <w:jc w:val="center"/>
        <w:rPr>
          <w:rFonts w:ascii="Arial Nova" w:eastAsia="Arial" w:hAnsi="Arial Nova" w:cs="Arial"/>
          <w:sz w:val="24"/>
          <w:szCs w:val="24"/>
        </w:rPr>
      </w:pPr>
      <w:r w:rsidRPr="00151BA9">
        <w:rPr>
          <w:rFonts w:ascii="Arial Nova" w:eastAsia="Arial" w:hAnsi="Arial Nova" w:cs="Arial"/>
          <w:position w:val="-1"/>
          <w:sz w:val="24"/>
          <w:szCs w:val="24"/>
        </w:rPr>
        <w:t>Co</w:t>
      </w:r>
      <w:r w:rsidRPr="00151BA9">
        <w:rPr>
          <w:rFonts w:ascii="Arial Nova" w:eastAsia="Arial" w:hAnsi="Arial Nova" w:cs="Arial"/>
          <w:spacing w:val="1"/>
          <w:position w:val="-1"/>
          <w:sz w:val="24"/>
          <w:szCs w:val="24"/>
        </w:rPr>
        <w:t>u</w:t>
      </w:r>
      <w:r w:rsidRPr="00151BA9">
        <w:rPr>
          <w:rFonts w:ascii="Arial Nova" w:eastAsia="Arial" w:hAnsi="Arial Nova" w:cs="Arial"/>
          <w:position w:val="-1"/>
          <w:sz w:val="24"/>
          <w:szCs w:val="24"/>
        </w:rPr>
        <w:t>rse</w:t>
      </w:r>
      <w:r w:rsidRPr="00151BA9">
        <w:rPr>
          <w:rFonts w:ascii="Arial Nova" w:eastAsia="Arial" w:hAnsi="Arial Nova" w:cs="Arial"/>
          <w:spacing w:val="2"/>
          <w:position w:val="-1"/>
          <w:sz w:val="24"/>
          <w:szCs w:val="24"/>
        </w:rPr>
        <w:t xml:space="preserve"> </w:t>
      </w:r>
      <w:r w:rsidRPr="00151BA9">
        <w:rPr>
          <w:rFonts w:ascii="Arial Nova" w:eastAsia="Arial" w:hAnsi="Arial Nova" w:cs="Arial"/>
          <w:position w:val="-1"/>
          <w:sz w:val="24"/>
          <w:szCs w:val="24"/>
        </w:rPr>
        <w:t>G</w:t>
      </w:r>
      <w:r w:rsidRPr="00151BA9">
        <w:rPr>
          <w:rFonts w:ascii="Arial Nova" w:eastAsia="Arial" w:hAnsi="Arial Nova" w:cs="Arial"/>
          <w:spacing w:val="-1"/>
          <w:position w:val="-1"/>
          <w:sz w:val="24"/>
          <w:szCs w:val="24"/>
        </w:rPr>
        <w:t>1</w:t>
      </w:r>
      <w:r w:rsidRPr="00151BA9">
        <w:rPr>
          <w:rFonts w:ascii="Arial Nova" w:eastAsia="Arial" w:hAnsi="Arial Nova" w:cs="Arial"/>
          <w:spacing w:val="1"/>
          <w:position w:val="-1"/>
          <w:sz w:val="24"/>
          <w:szCs w:val="24"/>
        </w:rPr>
        <w:t>0</w:t>
      </w:r>
      <w:r w:rsidRPr="00151BA9">
        <w:rPr>
          <w:rFonts w:ascii="Arial Nova" w:eastAsia="Arial" w:hAnsi="Arial Nova" w:cs="Arial"/>
          <w:position w:val="-1"/>
          <w:sz w:val="24"/>
          <w:szCs w:val="24"/>
        </w:rPr>
        <w:t>/</w:t>
      </w:r>
      <w:r w:rsidRPr="00151BA9">
        <w:rPr>
          <w:rFonts w:ascii="Arial Nova" w:eastAsia="Arial" w:hAnsi="Arial Nova" w:cs="Arial"/>
          <w:spacing w:val="-1"/>
          <w:position w:val="-1"/>
          <w:sz w:val="24"/>
          <w:szCs w:val="24"/>
        </w:rPr>
        <w:t>9</w:t>
      </w:r>
      <w:r w:rsidRPr="00151BA9">
        <w:rPr>
          <w:rFonts w:ascii="Arial Nova" w:eastAsia="Arial" w:hAnsi="Arial Nova" w:cs="Arial"/>
          <w:position w:val="-1"/>
          <w:sz w:val="24"/>
          <w:szCs w:val="24"/>
        </w:rPr>
        <w:t>7</w:t>
      </w:r>
    </w:p>
    <w:p w14:paraId="2FA2FDCF" w14:textId="77777777" w:rsidR="00DB23FA" w:rsidRPr="00151BA9" w:rsidRDefault="00DB23FA">
      <w:pPr>
        <w:spacing w:before="11" w:line="200" w:lineRule="exact"/>
        <w:rPr>
          <w:rFonts w:ascii="Arial Nova" w:hAnsi="Arial Nova"/>
        </w:rPr>
      </w:pPr>
    </w:p>
    <w:p w14:paraId="1AEFBF59" w14:textId="77777777" w:rsidR="00DB23FA" w:rsidRPr="00151BA9" w:rsidRDefault="00CF73D9">
      <w:pPr>
        <w:spacing w:before="34" w:line="220" w:lineRule="exact"/>
        <w:ind w:left="120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  <w:b/>
          <w:color w:val="17365D"/>
          <w:spacing w:val="1"/>
          <w:position w:val="-1"/>
        </w:rPr>
        <w:t>O</w:t>
      </w:r>
      <w:r w:rsidRPr="00151BA9">
        <w:rPr>
          <w:rFonts w:ascii="Arial Nova" w:eastAsia="Arial" w:hAnsi="Arial Nova" w:cs="Arial"/>
          <w:b/>
          <w:color w:val="17365D"/>
          <w:position w:val="-1"/>
        </w:rPr>
        <w:t>FFICIAL</w:t>
      </w:r>
      <w:r w:rsidRPr="00151BA9">
        <w:rPr>
          <w:rFonts w:ascii="Arial Nova" w:eastAsia="Arial" w:hAnsi="Arial Nova" w:cs="Arial"/>
          <w:b/>
          <w:color w:val="17365D"/>
          <w:spacing w:val="-9"/>
          <w:position w:val="-1"/>
        </w:rPr>
        <w:t xml:space="preserve"> </w:t>
      </w:r>
      <w:proofErr w:type="gramStart"/>
      <w:r w:rsidRPr="00151BA9">
        <w:rPr>
          <w:rFonts w:ascii="Arial Nova" w:eastAsia="Arial" w:hAnsi="Arial Nova" w:cs="Arial"/>
          <w:b/>
          <w:color w:val="17365D"/>
          <w:position w:val="-1"/>
        </w:rPr>
        <w:t>TIME</w:t>
      </w:r>
      <w:r w:rsidRPr="00151BA9">
        <w:rPr>
          <w:rFonts w:ascii="Arial Nova" w:eastAsia="Arial" w:hAnsi="Arial Nova" w:cs="Arial"/>
          <w:b/>
          <w:color w:val="17365D"/>
          <w:spacing w:val="-4"/>
          <w:position w:val="-1"/>
        </w:rPr>
        <w:t xml:space="preserve"> </w:t>
      </w:r>
      <w:r w:rsidRPr="00151BA9">
        <w:rPr>
          <w:rFonts w:ascii="Arial Nova" w:eastAsia="Arial" w:hAnsi="Arial Nova" w:cs="Arial"/>
          <w:b/>
          <w:color w:val="17365D"/>
          <w:position w:val="-1"/>
        </w:rPr>
        <w:t>K</w:t>
      </w:r>
      <w:r w:rsidRPr="00151BA9">
        <w:rPr>
          <w:rFonts w:ascii="Arial Nova" w:eastAsia="Arial" w:hAnsi="Arial Nova" w:cs="Arial"/>
          <w:b/>
          <w:color w:val="17365D"/>
          <w:spacing w:val="1"/>
          <w:position w:val="-1"/>
        </w:rPr>
        <w:t>EE</w:t>
      </w:r>
      <w:r w:rsidRPr="00151BA9">
        <w:rPr>
          <w:rFonts w:ascii="Arial Nova" w:eastAsia="Arial" w:hAnsi="Arial Nova" w:cs="Arial"/>
          <w:b/>
          <w:color w:val="17365D"/>
          <w:spacing w:val="-1"/>
          <w:position w:val="-1"/>
        </w:rPr>
        <w:t>PE</w:t>
      </w:r>
      <w:r w:rsidRPr="00151BA9">
        <w:rPr>
          <w:rFonts w:ascii="Arial Nova" w:eastAsia="Arial" w:hAnsi="Arial Nova" w:cs="Arial"/>
          <w:b/>
          <w:color w:val="17365D"/>
          <w:spacing w:val="2"/>
          <w:position w:val="-1"/>
        </w:rPr>
        <w:t>R</w:t>
      </w:r>
      <w:r w:rsidRPr="00151BA9">
        <w:rPr>
          <w:rFonts w:ascii="Arial Nova" w:eastAsia="Arial" w:hAnsi="Arial Nova" w:cs="Arial"/>
          <w:b/>
          <w:color w:val="17365D"/>
          <w:position w:val="-1"/>
        </w:rPr>
        <w:t>S</w:t>
      </w:r>
      <w:proofErr w:type="gramEnd"/>
    </w:p>
    <w:p w14:paraId="7A8C884E" w14:textId="77777777" w:rsidR="00DB23FA" w:rsidRPr="00151BA9" w:rsidRDefault="00DB23FA">
      <w:pPr>
        <w:spacing w:before="6" w:line="160" w:lineRule="exact"/>
        <w:rPr>
          <w:rFonts w:ascii="Arial Nova" w:hAnsi="Arial Nova"/>
          <w:sz w:val="16"/>
          <w:szCs w:val="1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1848"/>
        <w:gridCol w:w="727"/>
        <w:gridCol w:w="3590"/>
        <w:gridCol w:w="2952"/>
      </w:tblGrid>
      <w:tr w:rsidR="00DB23FA" w:rsidRPr="00151BA9" w14:paraId="3608FC71" w14:textId="77777777">
        <w:trPr>
          <w:trHeight w:hRule="exact" w:val="1009"/>
        </w:trPr>
        <w:tc>
          <w:tcPr>
            <w:tcW w:w="15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C560368" w14:textId="77777777" w:rsidR="00DB23FA" w:rsidRPr="00151BA9" w:rsidRDefault="00CF73D9">
            <w:pPr>
              <w:spacing w:before="79" w:line="220" w:lineRule="exact"/>
              <w:ind w:left="675" w:right="291"/>
              <w:rPr>
                <w:rFonts w:ascii="Arial Nova" w:eastAsia="Arial" w:hAnsi="Arial Nova" w:cs="Arial"/>
              </w:rPr>
            </w:pPr>
            <w:r w:rsidRPr="00151BA9">
              <w:rPr>
                <w:rFonts w:ascii="Arial Nova" w:eastAsia="Arial" w:hAnsi="Arial Nova" w:cs="Arial"/>
                <w:spacing w:val="-1"/>
              </w:rPr>
              <w:t>S</w:t>
            </w:r>
            <w:r w:rsidRPr="00151BA9">
              <w:rPr>
                <w:rFonts w:ascii="Arial Nova" w:eastAsia="Arial" w:hAnsi="Arial Nova" w:cs="Arial"/>
              </w:rPr>
              <w:t>tart: F</w:t>
            </w:r>
            <w:r w:rsidRPr="00151BA9">
              <w:rPr>
                <w:rFonts w:ascii="Arial Nova" w:eastAsia="Arial" w:hAnsi="Arial Nova" w:cs="Arial"/>
                <w:spacing w:val="-1"/>
              </w:rPr>
              <w:t>i</w:t>
            </w:r>
            <w:r w:rsidRPr="00151BA9">
              <w:rPr>
                <w:rFonts w:ascii="Arial Nova" w:eastAsia="Arial" w:hAnsi="Arial Nova" w:cs="Arial"/>
              </w:rPr>
              <w:t>n</w:t>
            </w:r>
            <w:r w:rsidRPr="00151BA9">
              <w:rPr>
                <w:rFonts w:ascii="Arial Nova" w:eastAsia="Arial" w:hAnsi="Arial Nova" w:cs="Arial"/>
                <w:spacing w:val="-1"/>
              </w:rPr>
              <w:t>i</w:t>
            </w:r>
            <w:r w:rsidRPr="00151BA9">
              <w:rPr>
                <w:rFonts w:ascii="Arial Nova" w:eastAsia="Arial" w:hAnsi="Arial Nova" w:cs="Arial"/>
                <w:spacing w:val="1"/>
              </w:rPr>
              <w:t>s</w:t>
            </w:r>
            <w:r w:rsidRPr="00151BA9">
              <w:rPr>
                <w:rFonts w:ascii="Arial Nova" w:eastAsia="Arial" w:hAnsi="Arial Nova" w:cs="Arial"/>
              </w:rPr>
              <w:t>h: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ACD9C5A" w14:textId="5B1BD253" w:rsidR="00DB23FA" w:rsidRPr="00151BA9" w:rsidRDefault="009640B0">
            <w:pPr>
              <w:spacing w:before="74"/>
              <w:ind w:left="325"/>
              <w:rPr>
                <w:rFonts w:ascii="Arial Nova" w:eastAsia="Arial" w:hAnsi="Arial Nova" w:cs="Arial"/>
              </w:rPr>
            </w:pPr>
            <w:r w:rsidRPr="00151BA9">
              <w:rPr>
                <w:rFonts w:ascii="Arial Nova" w:eastAsia="Arial" w:hAnsi="Arial Nova" w:cs="Arial"/>
                <w:spacing w:val="-1"/>
              </w:rPr>
              <w:t>Su Balcombe</w:t>
            </w:r>
          </w:p>
          <w:p w14:paraId="0CF3EE02" w14:textId="77777777" w:rsidR="00DB23FA" w:rsidRPr="00151BA9" w:rsidRDefault="00CF73D9">
            <w:pPr>
              <w:spacing w:line="220" w:lineRule="exact"/>
              <w:ind w:left="325"/>
              <w:rPr>
                <w:rFonts w:ascii="Arial Nova" w:eastAsia="Arial" w:hAnsi="Arial Nova" w:cs="Arial"/>
              </w:rPr>
            </w:pPr>
            <w:r w:rsidRPr="00151BA9">
              <w:rPr>
                <w:rFonts w:ascii="Arial Nova" w:eastAsia="Arial" w:hAnsi="Arial Nova" w:cs="Arial"/>
              </w:rPr>
              <w:t>R</w:t>
            </w:r>
            <w:r w:rsidRPr="00151BA9">
              <w:rPr>
                <w:rFonts w:ascii="Arial Nova" w:eastAsia="Arial" w:hAnsi="Arial Nova" w:cs="Arial"/>
                <w:spacing w:val="-1"/>
              </w:rPr>
              <w:t>i</w:t>
            </w:r>
            <w:r w:rsidRPr="00151BA9">
              <w:rPr>
                <w:rFonts w:ascii="Arial Nova" w:eastAsia="Arial" w:hAnsi="Arial Nova" w:cs="Arial"/>
                <w:spacing w:val="1"/>
              </w:rPr>
              <w:t>c</w:t>
            </w:r>
            <w:r w:rsidRPr="00151BA9">
              <w:rPr>
                <w:rFonts w:ascii="Arial Nova" w:eastAsia="Arial" w:hAnsi="Arial Nova" w:cs="Arial"/>
              </w:rPr>
              <w:t>h</w:t>
            </w:r>
            <w:r w:rsidRPr="00151BA9">
              <w:rPr>
                <w:rFonts w:ascii="Arial Nova" w:eastAsia="Arial" w:hAnsi="Arial Nova" w:cs="Arial"/>
                <w:spacing w:val="-1"/>
              </w:rPr>
              <w:t>a</w:t>
            </w:r>
            <w:r w:rsidRPr="00151BA9">
              <w:rPr>
                <w:rFonts w:ascii="Arial Nova" w:eastAsia="Arial" w:hAnsi="Arial Nova" w:cs="Arial"/>
                <w:spacing w:val="1"/>
              </w:rPr>
              <w:t>r</w:t>
            </w:r>
            <w:r w:rsidRPr="00151BA9">
              <w:rPr>
                <w:rFonts w:ascii="Arial Nova" w:eastAsia="Arial" w:hAnsi="Arial Nova" w:cs="Arial"/>
              </w:rPr>
              <w:t>d</w:t>
            </w:r>
            <w:r w:rsidRPr="00151BA9">
              <w:rPr>
                <w:rFonts w:ascii="Arial Nova" w:eastAsia="Arial" w:hAnsi="Arial Nova" w:cs="Arial"/>
                <w:spacing w:val="-5"/>
              </w:rPr>
              <w:t xml:space="preserve"> </w:t>
            </w:r>
            <w:r w:rsidRPr="00151BA9">
              <w:rPr>
                <w:rFonts w:ascii="Arial Nova" w:eastAsia="Arial" w:hAnsi="Arial Nova" w:cs="Arial"/>
              </w:rPr>
              <w:t>M</w:t>
            </w:r>
            <w:r w:rsidRPr="00151BA9">
              <w:rPr>
                <w:rFonts w:ascii="Arial Nova" w:eastAsia="Arial" w:hAnsi="Arial Nova" w:cs="Arial"/>
                <w:spacing w:val="-1"/>
              </w:rPr>
              <w:t>e</w:t>
            </w:r>
            <w:r w:rsidRPr="00151BA9">
              <w:rPr>
                <w:rFonts w:ascii="Arial Nova" w:eastAsia="Arial" w:hAnsi="Arial Nova" w:cs="Arial"/>
                <w:spacing w:val="2"/>
              </w:rPr>
              <w:t>e</w:t>
            </w:r>
            <w:r w:rsidRPr="00151BA9">
              <w:rPr>
                <w:rFonts w:ascii="Arial Nova" w:eastAsia="Arial" w:hAnsi="Arial Nova" w:cs="Arial"/>
              </w:rPr>
              <w:t>d</w:t>
            </w:r>
          </w:p>
        </w:tc>
        <w:tc>
          <w:tcPr>
            <w:tcW w:w="7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4FE76E1" w14:textId="77777777" w:rsidR="00DB23FA" w:rsidRPr="00151BA9" w:rsidRDefault="00DB23FA">
            <w:pPr>
              <w:rPr>
                <w:rFonts w:ascii="Arial Nova" w:hAnsi="Arial Nova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1235966" w14:textId="749D17CE" w:rsidR="00DB23FA" w:rsidRPr="00151BA9" w:rsidRDefault="009640B0">
            <w:pPr>
              <w:spacing w:before="79" w:line="220" w:lineRule="exact"/>
              <w:ind w:left="115" w:right="1486"/>
              <w:rPr>
                <w:rFonts w:ascii="Arial Nova" w:eastAsia="Arial" w:hAnsi="Arial Nova" w:cs="Arial"/>
              </w:rPr>
            </w:pPr>
            <w:r w:rsidRPr="00151BA9">
              <w:rPr>
                <w:rFonts w:ascii="Arial Nova" w:eastAsia="Arial" w:hAnsi="Arial Nova" w:cs="Arial"/>
                <w:spacing w:val="-1"/>
              </w:rPr>
              <w:t>Brighton Excelsior</w:t>
            </w:r>
            <w:r w:rsidR="00CF73D9" w:rsidRPr="00151BA9">
              <w:rPr>
                <w:rFonts w:ascii="Arial Nova" w:eastAsia="Arial" w:hAnsi="Arial Nova" w:cs="Arial"/>
              </w:rPr>
              <w:t xml:space="preserve"> L</w:t>
            </w:r>
            <w:r w:rsidR="00CF73D9" w:rsidRPr="00151BA9">
              <w:rPr>
                <w:rFonts w:ascii="Arial Nova" w:eastAsia="Arial" w:hAnsi="Arial Nova" w:cs="Arial"/>
                <w:spacing w:val="-1"/>
              </w:rPr>
              <w:t>e</w:t>
            </w:r>
            <w:r w:rsidR="00CF73D9" w:rsidRPr="00151BA9">
              <w:rPr>
                <w:rFonts w:ascii="Arial Nova" w:eastAsia="Arial" w:hAnsi="Arial Nova" w:cs="Arial"/>
              </w:rPr>
              <w:t>wes</w:t>
            </w:r>
            <w:r w:rsidR="00CF73D9" w:rsidRPr="00151BA9">
              <w:rPr>
                <w:rFonts w:ascii="Arial Nova" w:eastAsia="Arial" w:hAnsi="Arial Nova" w:cs="Arial"/>
                <w:spacing w:val="-3"/>
              </w:rPr>
              <w:t xml:space="preserve"> </w:t>
            </w:r>
            <w:r w:rsidR="00CF73D9" w:rsidRPr="00151BA9">
              <w:rPr>
                <w:rFonts w:ascii="Arial Nova" w:eastAsia="Arial" w:hAnsi="Arial Nova" w:cs="Arial"/>
                <w:spacing w:val="-1"/>
              </w:rPr>
              <w:t>W</w:t>
            </w:r>
            <w:r w:rsidR="00CF73D9" w:rsidRPr="00151BA9">
              <w:rPr>
                <w:rFonts w:ascii="Arial Nova" w:eastAsia="Arial" w:hAnsi="Arial Nova" w:cs="Arial"/>
              </w:rPr>
              <w:t>a</w:t>
            </w:r>
            <w:r w:rsidR="00CF73D9" w:rsidRPr="00151BA9">
              <w:rPr>
                <w:rFonts w:ascii="Arial Nova" w:eastAsia="Arial" w:hAnsi="Arial Nova" w:cs="Arial"/>
                <w:spacing w:val="1"/>
              </w:rPr>
              <w:t>n</w:t>
            </w:r>
            <w:r w:rsidR="00CF73D9" w:rsidRPr="00151BA9">
              <w:rPr>
                <w:rFonts w:ascii="Arial Nova" w:eastAsia="Arial" w:hAnsi="Arial Nova" w:cs="Arial"/>
              </w:rPr>
              <w:t>d</w:t>
            </w:r>
            <w:r w:rsidR="00CF73D9" w:rsidRPr="00151BA9">
              <w:rPr>
                <w:rFonts w:ascii="Arial Nova" w:eastAsia="Arial" w:hAnsi="Arial Nova" w:cs="Arial"/>
                <w:spacing w:val="-1"/>
              </w:rPr>
              <w:t>e</w:t>
            </w:r>
            <w:r w:rsidR="00CF73D9" w:rsidRPr="00151BA9">
              <w:rPr>
                <w:rFonts w:ascii="Arial Nova" w:eastAsia="Arial" w:hAnsi="Arial Nova" w:cs="Arial"/>
                <w:spacing w:val="1"/>
              </w:rPr>
              <w:t>r</w:t>
            </w:r>
            <w:r w:rsidR="00CF73D9" w:rsidRPr="00151BA9">
              <w:rPr>
                <w:rFonts w:ascii="Arial Nova" w:eastAsia="Arial" w:hAnsi="Arial Nova" w:cs="Arial"/>
              </w:rPr>
              <w:t>ers</w:t>
            </w:r>
            <w:r w:rsidR="00CF73D9" w:rsidRPr="00151BA9">
              <w:rPr>
                <w:rFonts w:ascii="Arial Nova" w:eastAsia="Arial" w:hAnsi="Arial Nova" w:cs="Arial"/>
                <w:spacing w:val="-7"/>
              </w:rPr>
              <w:t xml:space="preserve"> </w:t>
            </w:r>
            <w:r w:rsidR="00CF73D9" w:rsidRPr="00151BA9">
              <w:rPr>
                <w:rFonts w:ascii="Arial Nova" w:eastAsia="Arial" w:hAnsi="Arial Nova" w:cs="Arial"/>
              </w:rPr>
              <w:t>CC</w:t>
            </w:r>
          </w:p>
        </w:tc>
        <w:tc>
          <w:tcPr>
            <w:tcW w:w="2952" w:type="dxa"/>
            <w:vMerge w:val="restart"/>
            <w:tcBorders>
              <w:top w:val="nil"/>
              <w:left w:val="nil"/>
              <w:right w:val="nil"/>
            </w:tcBorders>
          </w:tcPr>
          <w:p w14:paraId="342978B8" w14:textId="77777777" w:rsidR="00DB23FA" w:rsidRPr="00151BA9" w:rsidRDefault="00DB23FA">
            <w:pPr>
              <w:rPr>
                <w:rFonts w:ascii="Arial Nova" w:hAnsi="Arial Nova"/>
              </w:rPr>
            </w:pPr>
          </w:p>
        </w:tc>
      </w:tr>
      <w:tr w:rsidR="00DB23FA" w:rsidRPr="00151BA9" w14:paraId="230FF021" w14:textId="77777777">
        <w:trPr>
          <w:trHeight w:hRule="exact" w:val="452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</w:tcPr>
          <w:p w14:paraId="11C94D7A" w14:textId="77777777" w:rsidR="00DB23FA" w:rsidRPr="00151BA9" w:rsidRDefault="00DB23FA">
            <w:pPr>
              <w:rPr>
                <w:rFonts w:ascii="Arial Nova" w:hAnsi="Arial Nova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 w14:paraId="72ADED4D" w14:textId="77777777" w:rsidR="00DB23FA" w:rsidRPr="00151BA9" w:rsidRDefault="00DB23FA">
            <w:pPr>
              <w:rPr>
                <w:rFonts w:ascii="Arial Nova" w:hAnsi="Arial Nova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157594B7" w14:textId="77777777" w:rsidR="00DB23FA" w:rsidRPr="00151BA9" w:rsidRDefault="00DB23FA">
            <w:pPr>
              <w:rPr>
                <w:rFonts w:ascii="Arial Nova" w:hAnsi="Arial Nova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</w:tcPr>
          <w:p w14:paraId="5AD70021" w14:textId="4AB39ECC" w:rsidR="00DB23FA" w:rsidRPr="00151BA9" w:rsidRDefault="00CF73D9" w:rsidP="00197588">
            <w:pPr>
              <w:spacing w:line="440" w:lineRule="exact"/>
              <w:ind w:left="408"/>
              <w:rPr>
                <w:rFonts w:ascii="Arial Nova" w:eastAsia="Arial" w:hAnsi="Arial Nova" w:cs="Arial"/>
                <w:sz w:val="40"/>
                <w:szCs w:val="40"/>
              </w:rPr>
            </w:pPr>
            <w:r w:rsidRPr="00151BA9">
              <w:rPr>
                <w:rFonts w:ascii="Arial Nova" w:eastAsia="Arial" w:hAnsi="Arial Nova" w:cs="Arial"/>
                <w:b/>
                <w:i/>
                <w:color w:val="001F5F"/>
                <w:position w:val="-1"/>
                <w:sz w:val="40"/>
                <w:szCs w:val="40"/>
              </w:rPr>
              <w:t>Pr</w:t>
            </w:r>
            <w:r w:rsidRPr="00151BA9">
              <w:rPr>
                <w:rFonts w:ascii="Arial Nova" w:eastAsia="Arial" w:hAnsi="Arial Nova" w:cs="Arial"/>
                <w:b/>
                <w:i/>
                <w:color w:val="001F5F"/>
                <w:spacing w:val="-2"/>
                <w:position w:val="-1"/>
                <w:sz w:val="40"/>
                <w:szCs w:val="40"/>
              </w:rPr>
              <w:t>i</w:t>
            </w:r>
            <w:r w:rsidRPr="00151BA9">
              <w:rPr>
                <w:rFonts w:ascii="Arial Nova" w:eastAsia="Arial" w:hAnsi="Arial Nova" w:cs="Arial"/>
                <w:b/>
                <w:i/>
                <w:color w:val="001F5F"/>
                <w:position w:val="-1"/>
                <w:sz w:val="40"/>
                <w:szCs w:val="40"/>
              </w:rPr>
              <w:t>z</w:t>
            </w:r>
            <w:r w:rsidRPr="00151BA9">
              <w:rPr>
                <w:rFonts w:ascii="Arial Nova" w:eastAsia="Arial" w:hAnsi="Arial Nova" w:cs="Arial"/>
                <w:b/>
                <w:i/>
                <w:color w:val="001F5F"/>
                <w:spacing w:val="1"/>
                <w:position w:val="-1"/>
                <w:sz w:val="40"/>
                <w:szCs w:val="40"/>
              </w:rPr>
              <w:t>e</w:t>
            </w:r>
            <w:r w:rsidRPr="00151BA9">
              <w:rPr>
                <w:rFonts w:ascii="Arial Nova" w:eastAsia="Arial" w:hAnsi="Arial Nova" w:cs="Arial"/>
                <w:b/>
                <w:i/>
                <w:color w:val="001F5F"/>
                <w:position w:val="-1"/>
                <w:sz w:val="40"/>
                <w:szCs w:val="40"/>
              </w:rPr>
              <w:t>s</w:t>
            </w:r>
            <w:r w:rsidR="00197588" w:rsidRPr="00151BA9">
              <w:rPr>
                <w:rFonts w:ascii="Arial Nova" w:eastAsia="Arial" w:hAnsi="Arial Nova" w:cs="Arial"/>
                <w:b/>
                <w:i/>
                <w:color w:val="001F5F"/>
                <w:position w:val="-1"/>
                <w:sz w:val="40"/>
                <w:szCs w:val="40"/>
              </w:rPr>
              <w:t xml:space="preserve"> </w:t>
            </w:r>
          </w:p>
        </w:tc>
        <w:tc>
          <w:tcPr>
            <w:tcW w:w="2952" w:type="dxa"/>
            <w:vMerge/>
            <w:tcBorders>
              <w:left w:val="nil"/>
              <w:bottom w:val="nil"/>
              <w:right w:val="nil"/>
            </w:tcBorders>
          </w:tcPr>
          <w:p w14:paraId="052CCF0E" w14:textId="77777777" w:rsidR="00DB23FA" w:rsidRPr="00151BA9" w:rsidRDefault="00DB23FA">
            <w:pPr>
              <w:rPr>
                <w:rFonts w:ascii="Arial Nova" w:hAnsi="Arial Nova"/>
              </w:rPr>
            </w:pPr>
          </w:p>
        </w:tc>
      </w:tr>
    </w:tbl>
    <w:p w14:paraId="499E5C28" w14:textId="108B4D9B" w:rsidR="00DB23FA" w:rsidRPr="00151BA9" w:rsidRDefault="00DB23FA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4B2CF6E5" w14:textId="170882E4" w:rsidR="00454206" w:rsidRPr="00151BA9" w:rsidRDefault="00454206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3C92142F" w14:textId="4B1D211F" w:rsidR="00454206" w:rsidRPr="00151BA9" w:rsidRDefault="00454206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378C7821" w14:textId="22E969F9" w:rsidR="00454206" w:rsidRPr="00151BA9" w:rsidRDefault="00454206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1CC1FAA4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1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st</w:t>
      </w:r>
      <w:r w:rsidRPr="00151BA9">
        <w:rPr>
          <w:rFonts w:ascii="Arial Nova" w:hAnsi="Arial Nova" w:cs="Arial"/>
          <w:sz w:val="22"/>
          <w:szCs w:val="22"/>
        </w:rPr>
        <w:t xml:space="preserve"> Male TT </w:t>
      </w:r>
      <w:r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ab/>
        <w:t>£40 + Ultegra chain (Browns Bikes)</w:t>
      </w:r>
    </w:p>
    <w:p w14:paraId="58B92797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2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nd</w:t>
      </w:r>
      <w:r w:rsidRPr="00151BA9">
        <w:rPr>
          <w:rFonts w:ascii="Arial Nova" w:hAnsi="Arial Nova" w:cs="Arial"/>
          <w:sz w:val="22"/>
          <w:szCs w:val="22"/>
        </w:rPr>
        <w:t xml:space="preserve"> Male TT</w:t>
      </w:r>
      <w:r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ab/>
        <w:t xml:space="preserve">£30 </w:t>
      </w:r>
    </w:p>
    <w:p w14:paraId="5230A6AB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3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rd</w:t>
      </w:r>
      <w:r w:rsidRPr="00151BA9">
        <w:rPr>
          <w:rFonts w:ascii="Arial Nova" w:hAnsi="Arial Nova" w:cs="Arial"/>
          <w:sz w:val="22"/>
          <w:szCs w:val="22"/>
        </w:rPr>
        <w:t xml:space="preserve"> Male TT </w:t>
      </w:r>
      <w:r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ab/>
        <w:t xml:space="preserve">£20 </w:t>
      </w:r>
    </w:p>
    <w:p w14:paraId="2F76CDA8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4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th</w:t>
      </w:r>
      <w:r w:rsidRPr="00151BA9">
        <w:rPr>
          <w:rFonts w:ascii="Arial Nova" w:hAnsi="Arial Nova" w:cs="Arial"/>
          <w:sz w:val="22"/>
          <w:szCs w:val="22"/>
        </w:rPr>
        <w:t xml:space="preserve"> Male TT </w:t>
      </w:r>
      <w:r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ab/>
        <w:t>NoPinz voucher</w:t>
      </w:r>
    </w:p>
    <w:p w14:paraId="7BBC7035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</w:p>
    <w:p w14:paraId="07299AB7" w14:textId="5504A9E6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1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st</w:t>
      </w:r>
      <w:r w:rsidRPr="00151BA9">
        <w:rPr>
          <w:rFonts w:ascii="Arial Nova" w:hAnsi="Arial Nova" w:cs="Arial"/>
          <w:sz w:val="22"/>
          <w:szCs w:val="22"/>
        </w:rPr>
        <w:t xml:space="preserve"> Lady TT </w:t>
      </w:r>
      <w:r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>£40 + Ultegra chain (Browns Bikes)</w:t>
      </w:r>
    </w:p>
    <w:p w14:paraId="622122E3" w14:textId="2EF6B3EC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2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nd</w:t>
      </w:r>
      <w:r w:rsidRPr="00151BA9">
        <w:rPr>
          <w:rFonts w:ascii="Arial Nova" w:hAnsi="Arial Nova" w:cs="Arial"/>
          <w:sz w:val="22"/>
          <w:szCs w:val="22"/>
        </w:rPr>
        <w:t xml:space="preserve"> Lady TT</w:t>
      </w:r>
      <w:r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 xml:space="preserve">£30 </w:t>
      </w:r>
    </w:p>
    <w:p w14:paraId="2C445873" w14:textId="496136A1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3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rd</w:t>
      </w:r>
      <w:r w:rsidRPr="00151BA9">
        <w:rPr>
          <w:rFonts w:ascii="Arial Nova" w:hAnsi="Arial Nova" w:cs="Arial"/>
          <w:sz w:val="22"/>
          <w:szCs w:val="22"/>
        </w:rPr>
        <w:t xml:space="preserve"> Lady TT </w:t>
      </w:r>
      <w:r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 xml:space="preserve">NoPinz Voucher </w:t>
      </w:r>
    </w:p>
    <w:p w14:paraId="55020287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</w:p>
    <w:p w14:paraId="4927CB36" w14:textId="3179ACC9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1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st</w:t>
      </w:r>
      <w:r w:rsidRPr="00151BA9">
        <w:rPr>
          <w:rFonts w:ascii="Arial Nova" w:hAnsi="Arial Nova" w:cs="Arial"/>
          <w:sz w:val="22"/>
          <w:szCs w:val="22"/>
        </w:rPr>
        <w:t xml:space="preserve"> Male Road</w:t>
      </w:r>
      <w:r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>Relay Coffee Voucher + No Pinz Voucher</w:t>
      </w:r>
    </w:p>
    <w:p w14:paraId="16ABAC1D" w14:textId="23E65CE2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2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nd</w:t>
      </w:r>
      <w:r w:rsidRPr="00151BA9">
        <w:rPr>
          <w:rFonts w:ascii="Arial Nova" w:hAnsi="Arial Nova" w:cs="Arial"/>
          <w:sz w:val="22"/>
          <w:szCs w:val="22"/>
        </w:rPr>
        <w:t xml:space="preserve"> Male Road</w:t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ab/>
        <w:t xml:space="preserve">Hunt Voucher </w:t>
      </w:r>
    </w:p>
    <w:p w14:paraId="52F691AD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</w:p>
    <w:p w14:paraId="583F7C14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1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st</w:t>
      </w:r>
      <w:r w:rsidRPr="00151BA9">
        <w:rPr>
          <w:rFonts w:ascii="Arial Nova" w:hAnsi="Arial Nova" w:cs="Arial"/>
          <w:sz w:val="22"/>
          <w:szCs w:val="22"/>
        </w:rPr>
        <w:t xml:space="preserve"> Female Road </w:t>
      </w:r>
      <w:r w:rsidRPr="00151BA9">
        <w:rPr>
          <w:rFonts w:ascii="Arial Nova" w:hAnsi="Arial Nova" w:cs="Arial"/>
          <w:sz w:val="22"/>
          <w:szCs w:val="22"/>
        </w:rPr>
        <w:tab/>
        <w:t>Relay Coffee Voucher + No Pinz Voucher</w:t>
      </w:r>
    </w:p>
    <w:p w14:paraId="1687EA21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</w:p>
    <w:p w14:paraId="772DA5D0" w14:textId="16E92304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1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st</w:t>
      </w:r>
      <w:r w:rsidRPr="00151BA9">
        <w:rPr>
          <w:rFonts w:ascii="Arial Nova" w:hAnsi="Arial Nova" w:cs="Arial"/>
          <w:sz w:val="22"/>
          <w:szCs w:val="22"/>
        </w:rPr>
        <w:t xml:space="preserve"> Vet </w:t>
      </w:r>
      <w:r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>£20</w:t>
      </w:r>
    </w:p>
    <w:p w14:paraId="2D3F14C0" w14:textId="213C129E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2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nd</w:t>
      </w:r>
      <w:r w:rsidRPr="00151BA9">
        <w:rPr>
          <w:rFonts w:ascii="Arial Nova" w:hAnsi="Arial Nova" w:cs="Arial"/>
          <w:sz w:val="22"/>
          <w:szCs w:val="22"/>
        </w:rPr>
        <w:t xml:space="preserve"> Vet</w:t>
      </w:r>
      <w:r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>£15</w:t>
      </w:r>
    </w:p>
    <w:p w14:paraId="680BCAB6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</w:p>
    <w:p w14:paraId="276C9477" w14:textId="578616FA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1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st</w:t>
      </w:r>
      <w:r w:rsidRPr="00151BA9">
        <w:rPr>
          <w:rFonts w:ascii="Arial Nova" w:hAnsi="Arial Nova" w:cs="Arial"/>
          <w:sz w:val="22"/>
          <w:szCs w:val="22"/>
        </w:rPr>
        <w:t xml:space="preserve"> Junior </w:t>
      </w:r>
      <w:r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>Hunt Voucher + £20</w:t>
      </w:r>
    </w:p>
    <w:p w14:paraId="0B8865BC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</w:p>
    <w:p w14:paraId="0AB3A23C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 xml:space="preserve">Best newcomer </w:t>
      </w:r>
      <w:r w:rsidRPr="00151BA9">
        <w:rPr>
          <w:rFonts w:ascii="Arial Nova" w:hAnsi="Arial Nova" w:cs="Arial"/>
          <w:sz w:val="22"/>
          <w:szCs w:val="22"/>
        </w:rPr>
        <w:tab/>
        <w:t xml:space="preserve">Hunt Voucher </w:t>
      </w:r>
    </w:p>
    <w:p w14:paraId="28638F78" w14:textId="77777777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</w:p>
    <w:p w14:paraId="0E83C6DD" w14:textId="7EE994CE" w:rsidR="00454206" w:rsidRPr="00151BA9" w:rsidRDefault="00454206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1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st</w:t>
      </w:r>
      <w:r w:rsidRPr="00151BA9">
        <w:rPr>
          <w:rFonts w:ascii="Arial Nova" w:hAnsi="Arial Nova" w:cs="Arial"/>
          <w:sz w:val="22"/>
          <w:szCs w:val="22"/>
        </w:rPr>
        <w:t xml:space="preserve"> team </w:t>
      </w:r>
      <w:r w:rsidRPr="00151BA9">
        <w:rPr>
          <w:rFonts w:ascii="Arial Nova" w:hAnsi="Arial Nova" w:cs="Arial"/>
          <w:sz w:val="22"/>
          <w:szCs w:val="22"/>
        </w:rPr>
        <w:tab/>
      </w:r>
      <w:r w:rsidR="00B1121F"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 xml:space="preserve">£10 each </w:t>
      </w:r>
    </w:p>
    <w:p w14:paraId="61FE928D" w14:textId="4C7E2BE7" w:rsidR="009B39D0" w:rsidRPr="00151BA9" w:rsidRDefault="009B39D0" w:rsidP="00454206">
      <w:pPr>
        <w:rPr>
          <w:rFonts w:ascii="Arial Nova" w:hAnsi="Arial Nova" w:cs="Arial"/>
          <w:sz w:val="22"/>
          <w:szCs w:val="22"/>
        </w:rPr>
      </w:pPr>
    </w:p>
    <w:p w14:paraId="5716D1A6" w14:textId="163FFE07" w:rsidR="009B39D0" w:rsidRPr="00151BA9" w:rsidRDefault="009B39D0" w:rsidP="00454206">
      <w:pPr>
        <w:rPr>
          <w:rFonts w:ascii="Arial Nova" w:hAnsi="Arial Nova" w:cs="Arial"/>
          <w:sz w:val="22"/>
          <w:szCs w:val="22"/>
        </w:rPr>
      </w:pPr>
      <w:r w:rsidRPr="00151BA9">
        <w:rPr>
          <w:rFonts w:ascii="Arial Nova" w:hAnsi="Arial Nova" w:cs="Arial"/>
          <w:sz w:val="22"/>
          <w:szCs w:val="22"/>
        </w:rPr>
        <w:t>1</w:t>
      </w:r>
      <w:r w:rsidRPr="00151BA9">
        <w:rPr>
          <w:rFonts w:ascii="Arial Nova" w:hAnsi="Arial Nova" w:cs="Arial"/>
          <w:sz w:val="22"/>
          <w:szCs w:val="22"/>
          <w:vertAlign w:val="superscript"/>
        </w:rPr>
        <w:t>st</w:t>
      </w:r>
      <w:r w:rsidRPr="00151BA9">
        <w:rPr>
          <w:rFonts w:ascii="Arial Nova" w:hAnsi="Arial Nova" w:cs="Arial"/>
          <w:sz w:val="22"/>
          <w:szCs w:val="22"/>
        </w:rPr>
        <w:t xml:space="preserve"> Tandem </w:t>
      </w:r>
      <w:r w:rsidRPr="00151BA9">
        <w:rPr>
          <w:rFonts w:ascii="Arial Nova" w:hAnsi="Arial Nova" w:cs="Arial"/>
          <w:sz w:val="22"/>
          <w:szCs w:val="22"/>
        </w:rPr>
        <w:tab/>
      </w:r>
      <w:r w:rsidRPr="00151BA9">
        <w:rPr>
          <w:rFonts w:ascii="Arial Nova" w:hAnsi="Arial Nova" w:cs="Arial"/>
          <w:sz w:val="22"/>
          <w:szCs w:val="22"/>
        </w:rPr>
        <w:tab/>
        <w:t>£10 each (As only one team)</w:t>
      </w:r>
    </w:p>
    <w:p w14:paraId="48332E21" w14:textId="2BF25394" w:rsidR="009B39D0" w:rsidRPr="00151BA9" w:rsidRDefault="009B39D0" w:rsidP="00454206">
      <w:pPr>
        <w:rPr>
          <w:rFonts w:ascii="Arial Nova" w:hAnsi="Arial Nova" w:cs="Arial"/>
          <w:sz w:val="22"/>
          <w:szCs w:val="22"/>
        </w:rPr>
      </w:pPr>
    </w:p>
    <w:p w14:paraId="61AADF83" w14:textId="4F5C44B0" w:rsidR="009B39D0" w:rsidRPr="00151BA9" w:rsidRDefault="009B39D0" w:rsidP="00454206">
      <w:pPr>
        <w:rPr>
          <w:rFonts w:ascii="Arial Nova" w:hAnsi="Arial Nova" w:cs="Arial"/>
          <w:sz w:val="22"/>
          <w:szCs w:val="22"/>
        </w:rPr>
      </w:pPr>
    </w:p>
    <w:p w14:paraId="0FB7BCFA" w14:textId="6D0093B5" w:rsidR="00454206" w:rsidRPr="00151BA9" w:rsidRDefault="00454206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2EF55AC9" w14:textId="7E1A5A39" w:rsidR="00454206" w:rsidRPr="00151BA9" w:rsidRDefault="00454206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7E31BF52" w14:textId="74FD3D14" w:rsidR="00454206" w:rsidRPr="00151BA9" w:rsidRDefault="00454206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29B0CCFE" w14:textId="3143058C" w:rsidR="009B39D0" w:rsidRPr="00151BA9" w:rsidRDefault="00197588">
      <w:pPr>
        <w:spacing w:before="2" w:line="100" w:lineRule="exact"/>
        <w:rPr>
          <w:rFonts w:ascii="Arial Nova" w:hAnsi="Arial Nova"/>
          <w:sz w:val="10"/>
          <w:szCs w:val="10"/>
        </w:rPr>
      </w:pPr>
      <w:r w:rsidRPr="00151BA9">
        <w:rPr>
          <w:rFonts w:ascii="Arial Nova" w:hAnsi="Arial Nova"/>
          <w:noProof/>
        </w:rPr>
        <w:drawing>
          <wp:anchor distT="0" distB="0" distL="114300" distR="114300" simplePos="0" relativeHeight="503316150" behindDoc="0" locked="0" layoutInCell="1" allowOverlap="1" wp14:anchorId="15205CD0" wp14:editId="1392032B">
            <wp:simplePos x="0" y="0"/>
            <wp:positionH relativeFrom="margin">
              <wp:posOffset>3206750</wp:posOffset>
            </wp:positionH>
            <wp:positionV relativeFrom="paragraph">
              <wp:posOffset>6350</wp:posOffset>
            </wp:positionV>
            <wp:extent cx="3137535" cy="774700"/>
            <wp:effectExtent l="0" t="0" r="5715" b="6350"/>
            <wp:wrapSquare wrapText="bothSides"/>
            <wp:docPr id="6" name="Picture 6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25641"/>
                    <a:stretch/>
                  </pic:blipFill>
                  <pic:spPr bwMode="auto">
                    <a:xfrm>
                      <a:off x="0" y="0"/>
                      <a:ext cx="313753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B8F18" w14:textId="7B7E2449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5AA36E39" w14:textId="47DA65C6" w:rsidR="009B39D0" w:rsidRPr="00151BA9" w:rsidRDefault="00E32260">
      <w:pPr>
        <w:spacing w:before="2" w:line="100" w:lineRule="exact"/>
        <w:rPr>
          <w:rFonts w:ascii="Arial Nova" w:hAnsi="Arial Nova"/>
          <w:sz w:val="10"/>
          <w:szCs w:val="10"/>
        </w:rPr>
      </w:pPr>
      <w:r w:rsidRPr="00151BA9">
        <w:rPr>
          <w:rFonts w:ascii="Arial Nova" w:hAnsi="Arial Nova"/>
          <w:noProof/>
        </w:rPr>
        <w:drawing>
          <wp:anchor distT="0" distB="0" distL="114300" distR="114300" simplePos="0" relativeHeight="503316479" behindDoc="0" locked="0" layoutInCell="1" allowOverlap="1" wp14:anchorId="520DF4F9" wp14:editId="40A32C2C">
            <wp:simplePos x="0" y="0"/>
            <wp:positionH relativeFrom="page">
              <wp:posOffset>590550</wp:posOffset>
            </wp:positionH>
            <wp:positionV relativeFrom="paragraph">
              <wp:posOffset>5080</wp:posOffset>
            </wp:positionV>
            <wp:extent cx="2476500" cy="2448560"/>
            <wp:effectExtent l="0" t="0" r="0" b="8890"/>
            <wp:wrapSquare wrapText="bothSides"/>
            <wp:docPr id="7" name="Picture 7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46182" w14:textId="5CFEEED3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385D2BAD" w14:textId="0ED066C2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54C10E10" w14:textId="5ACE7431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30537EE7" w14:textId="77777777" w:rsidR="009B39D0" w:rsidRPr="00151BA9" w:rsidRDefault="009B39D0">
      <w:pPr>
        <w:spacing w:before="2" w:line="100" w:lineRule="exact"/>
        <w:rPr>
          <w:rFonts w:ascii="Arial Nova" w:hAnsi="Arial Nova"/>
          <w:noProof/>
        </w:rPr>
      </w:pPr>
    </w:p>
    <w:p w14:paraId="1DFF54A7" w14:textId="1DEBAD33" w:rsidR="009B39D0" w:rsidRPr="00151BA9" w:rsidRDefault="009B39D0">
      <w:pPr>
        <w:spacing w:before="2" w:line="100" w:lineRule="exact"/>
        <w:rPr>
          <w:rFonts w:ascii="Arial Nova" w:hAnsi="Arial Nova"/>
          <w:noProof/>
        </w:rPr>
      </w:pPr>
    </w:p>
    <w:p w14:paraId="4D21D4A1" w14:textId="5AF4C335" w:rsidR="009B39D0" w:rsidRPr="00151BA9" w:rsidRDefault="009B39D0">
      <w:pPr>
        <w:spacing w:before="2" w:line="100" w:lineRule="exact"/>
        <w:rPr>
          <w:rFonts w:ascii="Arial Nova" w:hAnsi="Arial Nova"/>
          <w:noProof/>
        </w:rPr>
      </w:pPr>
    </w:p>
    <w:p w14:paraId="29787109" w14:textId="5B84B2E6" w:rsidR="009B39D0" w:rsidRPr="00151BA9" w:rsidRDefault="009B39D0">
      <w:pPr>
        <w:spacing w:before="2" w:line="100" w:lineRule="exact"/>
        <w:rPr>
          <w:rFonts w:ascii="Arial Nova" w:hAnsi="Arial Nova"/>
          <w:noProof/>
        </w:rPr>
      </w:pPr>
    </w:p>
    <w:p w14:paraId="510EEEC7" w14:textId="77777777" w:rsidR="009B39D0" w:rsidRPr="00151BA9" w:rsidRDefault="009B39D0">
      <w:pPr>
        <w:spacing w:before="2" w:line="100" w:lineRule="exact"/>
        <w:rPr>
          <w:rFonts w:ascii="Arial Nova" w:hAnsi="Arial Nova"/>
          <w:noProof/>
        </w:rPr>
      </w:pPr>
    </w:p>
    <w:p w14:paraId="0F4958D5" w14:textId="77777777" w:rsidR="009B39D0" w:rsidRPr="00151BA9" w:rsidRDefault="009B39D0">
      <w:pPr>
        <w:spacing w:before="2" w:line="100" w:lineRule="exact"/>
        <w:rPr>
          <w:rFonts w:ascii="Arial Nova" w:hAnsi="Arial Nova"/>
          <w:noProof/>
        </w:rPr>
      </w:pPr>
    </w:p>
    <w:p w14:paraId="386C73E9" w14:textId="45D5B51B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3EBD5448" w14:textId="16B593B7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18823E94" w14:textId="5DBD7F5B" w:rsidR="009B39D0" w:rsidRPr="00151BA9" w:rsidRDefault="00197588">
      <w:pPr>
        <w:spacing w:before="2" w:line="100" w:lineRule="exact"/>
        <w:rPr>
          <w:rFonts w:ascii="Arial Nova" w:hAnsi="Arial Nova"/>
          <w:sz w:val="10"/>
          <w:szCs w:val="10"/>
        </w:rPr>
      </w:pPr>
      <w:r w:rsidRPr="00151BA9">
        <w:rPr>
          <w:rFonts w:ascii="Arial Nova" w:hAnsi="Arial Nova"/>
          <w:noProof/>
        </w:rPr>
        <w:drawing>
          <wp:anchor distT="0" distB="0" distL="114300" distR="114300" simplePos="0" relativeHeight="503316479" behindDoc="0" locked="0" layoutInCell="1" allowOverlap="1" wp14:anchorId="516BF3E4" wp14:editId="6D7928E2">
            <wp:simplePos x="0" y="0"/>
            <wp:positionH relativeFrom="column">
              <wp:posOffset>3175000</wp:posOffset>
            </wp:positionH>
            <wp:positionV relativeFrom="paragraph">
              <wp:posOffset>5715</wp:posOffset>
            </wp:positionV>
            <wp:extent cx="3178910" cy="760730"/>
            <wp:effectExtent l="0" t="0" r="0" b="1270"/>
            <wp:wrapSquare wrapText="bothSides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0BD1B" w14:textId="74811E93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56751FA0" w14:textId="09E32A9C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6C74741A" w14:textId="76B3E6D7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1F4E7792" w14:textId="1A7270C7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679144EB" w14:textId="5BB07EEF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7021976D" w14:textId="729D9656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4C243EA2" w14:textId="0FF94E20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49B52268" w14:textId="2058336F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26D6ECD2" w14:textId="5D032C0B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49CF2224" w14:textId="55344A6C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261A94D1" w14:textId="70E9792B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7CF6B82D" w14:textId="2B4A7BB6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6A38DA97" w14:textId="329DD080" w:rsidR="009B39D0" w:rsidRPr="00151BA9" w:rsidRDefault="00E32260">
      <w:pPr>
        <w:spacing w:before="2" w:line="100" w:lineRule="exact"/>
        <w:rPr>
          <w:rFonts w:ascii="Arial Nova" w:hAnsi="Arial Nova"/>
          <w:sz w:val="10"/>
          <w:szCs w:val="10"/>
        </w:rPr>
      </w:pPr>
      <w:r w:rsidRPr="00151BA9">
        <w:rPr>
          <w:rFonts w:ascii="Arial Nova" w:hAnsi="Arial Nova"/>
          <w:noProof/>
        </w:rPr>
        <w:drawing>
          <wp:anchor distT="0" distB="0" distL="114300" distR="114300" simplePos="0" relativeHeight="503315126" behindDoc="0" locked="0" layoutInCell="1" allowOverlap="1" wp14:anchorId="33F0AF13" wp14:editId="3C2304DE">
            <wp:simplePos x="0" y="0"/>
            <wp:positionH relativeFrom="page">
              <wp:posOffset>3575050</wp:posOffset>
            </wp:positionH>
            <wp:positionV relativeFrom="paragraph">
              <wp:posOffset>14605</wp:posOffset>
            </wp:positionV>
            <wp:extent cx="3122930" cy="768350"/>
            <wp:effectExtent l="0" t="0" r="1270" b="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D525" w14:textId="699212D4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4B0B478E" w14:textId="7337B6DC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42B1409C" w14:textId="25088228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5275F812" w14:textId="12BAA594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1D6EECD8" w14:textId="73E27101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40F63CBD" w14:textId="4184FECB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262F8D4F" w14:textId="094CE831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66746721" w14:textId="1AA55A32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5481F7A5" w14:textId="190659B9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23ACCD73" w14:textId="375273F1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7136C31C" w14:textId="031AE88D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484FEC93" w14:textId="3D33B033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02FB647B" w14:textId="014A6EE5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1F8D011E" w14:textId="7F708FAA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1C446D86" w14:textId="082A7A2F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609E2202" w14:textId="2D8B84C3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5C71051B" w14:textId="4E3B1BCD" w:rsidR="009B39D0" w:rsidRPr="00151BA9" w:rsidRDefault="009B39D0">
      <w:pPr>
        <w:spacing w:before="2" w:line="100" w:lineRule="exact"/>
        <w:rPr>
          <w:rFonts w:ascii="Arial Nova" w:hAnsi="Arial Nova"/>
          <w:sz w:val="10"/>
          <w:szCs w:val="10"/>
        </w:rPr>
      </w:pPr>
    </w:p>
    <w:p w14:paraId="5B423F0D" w14:textId="1FC94BA7" w:rsidR="00DB23FA" w:rsidRPr="00151BA9" w:rsidRDefault="00CF73D9">
      <w:pPr>
        <w:spacing w:before="34"/>
        <w:ind w:left="120" w:right="305"/>
        <w:jc w:val="both"/>
        <w:rPr>
          <w:rFonts w:ascii="Arial Nova" w:eastAsia="Arial" w:hAnsi="Arial Nova" w:cs="Arial"/>
        </w:rPr>
      </w:pPr>
      <w:r w:rsidRPr="00151BA9">
        <w:rPr>
          <w:rFonts w:ascii="Arial Nova" w:eastAsia="Arial" w:hAnsi="Arial Nova" w:cs="Arial"/>
          <w:spacing w:val="-1"/>
        </w:rPr>
        <w:t>A</w:t>
      </w:r>
      <w:r w:rsidRPr="00151BA9">
        <w:rPr>
          <w:rFonts w:ascii="Arial Nova" w:eastAsia="Arial" w:hAnsi="Arial Nova" w:cs="Arial"/>
        </w:rPr>
        <w:t>s</w:t>
      </w:r>
      <w:r w:rsidRPr="00151BA9">
        <w:rPr>
          <w:rFonts w:ascii="Arial Nova" w:eastAsia="Arial" w:hAnsi="Arial Nova" w:cs="Arial"/>
          <w:spacing w:val="9"/>
        </w:rPr>
        <w:t xml:space="preserve"> 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1"/>
        </w:rPr>
        <w:t xml:space="preserve"> </w:t>
      </w:r>
      <w:r w:rsidRPr="00151BA9">
        <w:rPr>
          <w:rFonts w:ascii="Arial Nova" w:eastAsia="Arial" w:hAnsi="Arial Nova" w:cs="Arial"/>
        </w:rPr>
        <w:t>C</w:t>
      </w:r>
      <w:r w:rsidRPr="00151BA9">
        <w:rPr>
          <w:rFonts w:ascii="Arial Nova" w:eastAsia="Arial" w:hAnsi="Arial Nova" w:cs="Arial"/>
          <w:spacing w:val="2"/>
        </w:rPr>
        <w:t>h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2"/>
        </w:rPr>
        <w:t>m</w:t>
      </w:r>
      <w:r w:rsidRPr="00151BA9">
        <w:rPr>
          <w:rFonts w:ascii="Arial Nova" w:eastAsia="Arial" w:hAnsi="Arial Nova" w:cs="Arial"/>
        </w:rPr>
        <w:t>p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  <w:spacing w:val="2"/>
        </w:rPr>
        <w:t>o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</w:rPr>
        <w:t>h</w:t>
      </w:r>
      <w:r w:rsidRPr="00151BA9">
        <w:rPr>
          <w:rFonts w:ascii="Arial Nova" w:eastAsia="Arial" w:hAnsi="Arial Nova" w:cs="Arial"/>
          <w:spacing w:val="1"/>
        </w:rPr>
        <w:t>i</w:t>
      </w:r>
      <w:r w:rsidRPr="00151BA9">
        <w:rPr>
          <w:rFonts w:ascii="Arial Nova" w:eastAsia="Arial" w:hAnsi="Arial Nova" w:cs="Arial"/>
        </w:rPr>
        <w:t>p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1"/>
        </w:rPr>
        <w:t>v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1"/>
        </w:rPr>
        <w:t>n</w:t>
      </w:r>
      <w:r w:rsidRPr="00151BA9">
        <w:rPr>
          <w:rFonts w:ascii="Arial Nova" w:eastAsia="Arial" w:hAnsi="Arial Nova" w:cs="Arial"/>
        </w:rPr>
        <w:t>t,</w:t>
      </w:r>
      <w:r w:rsidRPr="00151BA9">
        <w:rPr>
          <w:rFonts w:ascii="Arial Nova" w:eastAsia="Arial" w:hAnsi="Arial Nova" w:cs="Arial"/>
          <w:spacing w:val="8"/>
        </w:rPr>
        <w:t xml:space="preserve"> </w:t>
      </w:r>
      <w:r w:rsidRPr="00151BA9">
        <w:rPr>
          <w:rFonts w:ascii="Arial Nova" w:eastAsia="Arial" w:hAnsi="Arial Nova" w:cs="Arial"/>
        </w:rPr>
        <w:t>t</w:t>
      </w:r>
      <w:r w:rsidRPr="00151BA9">
        <w:rPr>
          <w:rFonts w:ascii="Arial Nova" w:eastAsia="Arial" w:hAnsi="Arial Nova" w:cs="Arial"/>
          <w:spacing w:val="2"/>
        </w:rPr>
        <w:t>h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</w:rPr>
        <w:t>s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r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"/>
        </w:rPr>
        <w:t>c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11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1"/>
        </w:rPr>
        <w:t>cl</w:t>
      </w:r>
      <w:r w:rsidRPr="00151BA9">
        <w:rPr>
          <w:rFonts w:ascii="Arial Nova" w:eastAsia="Arial" w:hAnsi="Arial Nova" w:cs="Arial"/>
        </w:rPr>
        <w:t>u</w:t>
      </w:r>
      <w:r w:rsidRPr="00151BA9">
        <w:rPr>
          <w:rFonts w:ascii="Arial Nova" w:eastAsia="Arial" w:hAnsi="Arial Nova" w:cs="Arial"/>
          <w:spacing w:val="-1"/>
        </w:rPr>
        <w:t>d</w:t>
      </w:r>
      <w:r w:rsidRPr="00151BA9">
        <w:rPr>
          <w:rFonts w:ascii="Arial Nova" w:eastAsia="Arial" w:hAnsi="Arial Nova" w:cs="Arial"/>
        </w:rPr>
        <w:t>es</w:t>
      </w:r>
      <w:r w:rsidRPr="00151BA9">
        <w:rPr>
          <w:rFonts w:ascii="Arial Nova" w:eastAsia="Arial" w:hAnsi="Arial Nova" w:cs="Arial"/>
          <w:spacing w:val="6"/>
        </w:rPr>
        <w:t xml:space="preserve"> 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0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1"/>
        </w:rPr>
        <w:t>c</w:t>
      </w:r>
      <w:r w:rsidRPr="00151BA9">
        <w:rPr>
          <w:rFonts w:ascii="Arial Nova" w:eastAsia="Arial" w:hAnsi="Arial Nova" w:cs="Arial"/>
          <w:spacing w:val="2"/>
        </w:rPr>
        <w:t>t</w:t>
      </w:r>
      <w:r w:rsidRPr="00151BA9">
        <w:rPr>
          <w:rFonts w:ascii="Arial Nova" w:eastAsia="Arial" w:hAnsi="Arial Nova" w:cs="Arial"/>
          <w:spacing w:val="1"/>
        </w:rPr>
        <w:t>i</w:t>
      </w:r>
      <w:r w:rsidRPr="00151BA9">
        <w:rPr>
          <w:rFonts w:ascii="Arial Nova" w:eastAsia="Arial" w:hAnsi="Arial Nova" w:cs="Arial"/>
        </w:rPr>
        <w:t>on</w:t>
      </w:r>
      <w:r w:rsidRPr="00151BA9">
        <w:rPr>
          <w:rFonts w:ascii="Arial Nova" w:eastAsia="Arial" w:hAnsi="Arial Nova" w:cs="Arial"/>
          <w:spacing w:val="3"/>
        </w:rPr>
        <w:t xml:space="preserve"> </w:t>
      </w:r>
      <w:r w:rsidRPr="00151BA9">
        <w:rPr>
          <w:rFonts w:ascii="Arial Nova" w:eastAsia="Arial" w:hAnsi="Arial Nova" w:cs="Arial"/>
        </w:rPr>
        <w:t>of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</w:rPr>
        <w:t>T</w:t>
      </w:r>
      <w:r w:rsidRPr="00151BA9">
        <w:rPr>
          <w:rFonts w:ascii="Arial Nova" w:eastAsia="Arial" w:hAnsi="Arial Nova" w:cs="Arial"/>
          <w:spacing w:val="3"/>
        </w:rPr>
        <w:t>r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-1"/>
        </w:rPr>
        <w:t>p</w:t>
      </w:r>
      <w:r w:rsidRPr="00151BA9">
        <w:rPr>
          <w:rFonts w:ascii="Arial Nova" w:eastAsia="Arial" w:hAnsi="Arial Nova" w:cs="Arial"/>
          <w:spacing w:val="2"/>
        </w:rPr>
        <w:t>h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</w:rPr>
        <w:t>,</w:t>
      </w:r>
      <w:r w:rsidRPr="00151BA9">
        <w:rPr>
          <w:rFonts w:ascii="Arial Nova" w:eastAsia="Arial" w:hAnsi="Arial Nova" w:cs="Arial"/>
          <w:spacing w:val="3"/>
        </w:rPr>
        <w:t xml:space="preserve"> </w:t>
      </w:r>
      <w:r w:rsidRPr="00151BA9">
        <w:rPr>
          <w:rFonts w:ascii="Arial Nova" w:eastAsia="Arial" w:hAnsi="Arial Nova" w:cs="Arial"/>
        </w:rPr>
        <w:t>Cups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"/>
        </w:rPr>
        <w:t>n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8"/>
        </w:rPr>
        <w:t xml:space="preserve"> </w:t>
      </w:r>
      <w:r w:rsidRPr="00151BA9">
        <w:rPr>
          <w:rFonts w:ascii="Arial Nova" w:eastAsia="Arial" w:hAnsi="Arial Nova" w:cs="Arial"/>
        </w:rPr>
        <w:t>M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1"/>
        </w:rPr>
        <w:t>a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s</w:t>
      </w:r>
      <w:r w:rsidRPr="00151BA9">
        <w:rPr>
          <w:rFonts w:ascii="Arial Nova" w:eastAsia="Arial" w:hAnsi="Arial Nova" w:cs="Arial"/>
          <w:spacing w:val="4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t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9"/>
        </w:rPr>
        <w:t xml:space="preserve"> </w:t>
      </w:r>
      <w:r w:rsidRPr="00151BA9">
        <w:rPr>
          <w:rFonts w:ascii="Arial Nova" w:eastAsia="Arial" w:hAnsi="Arial Nova" w:cs="Arial"/>
        </w:rPr>
        <w:t>be</w:t>
      </w:r>
      <w:r w:rsidRPr="00151BA9">
        <w:rPr>
          <w:rFonts w:ascii="Arial Nova" w:eastAsia="Arial" w:hAnsi="Arial Nova" w:cs="Arial"/>
          <w:spacing w:val="9"/>
        </w:rPr>
        <w:t xml:space="preserve"> 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2"/>
        </w:rPr>
        <w:t>w</w:t>
      </w:r>
      <w:r w:rsidRPr="00151BA9">
        <w:rPr>
          <w:rFonts w:ascii="Arial Nova" w:eastAsia="Arial" w:hAnsi="Arial Nova" w:cs="Arial"/>
        </w:rPr>
        <w:t>arded</w:t>
      </w:r>
      <w:r w:rsidRPr="00151BA9">
        <w:rPr>
          <w:rFonts w:ascii="Arial Nova" w:eastAsia="Arial" w:hAnsi="Arial Nova" w:cs="Arial"/>
          <w:spacing w:val="3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t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9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</w:rPr>
        <w:t>u</w:t>
      </w:r>
      <w:r w:rsidRPr="00151BA9">
        <w:rPr>
          <w:rFonts w:ascii="Arial Nova" w:eastAsia="Arial" w:hAnsi="Arial Nova" w:cs="Arial"/>
          <w:spacing w:val="1"/>
        </w:rPr>
        <w:t>ss</w:t>
      </w:r>
      <w:r w:rsidRPr="00151BA9">
        <w:rPr>
          <w:rFonts w:ascii="Arial Nova" w:eastAsia="Arial" w:hAnsi="Arial Nova" w:cs="Arial"/>
        </w:rPr>
        <w:t>ex</w:t>
      </w:r>
      <w:r w:rsidRPr="00151BA9">
        <w:rPr>
          <w:rFonts w:ascii="Arial Nova" w:eastAsia="Arial" w:hAnsi="Arial Nova" w:cs="Arial"/>
          <w:spacing w:val="3"/>
        </w:rPr>
        <w:t xml:space="preserve"> </w:t>
      </w:r>
      <w:r w:rsidRPr="00151BA9">
        <w:rPr>
          <w:rFonts w:ascii="Arial Nova" w:eastAsia="Arial" w:hAnsi="Arial Nova" w:cs="Arial"/>
        </w:rPr>
        <w:t>CA R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  <w:spacing w:val="1"/>
        </w:rPr>
        <w:t>r</w:t>
      </w:r>
      <w:r w:rsidRPr="00151BA9">
        <w:rPr>
          <w:rFonts w:ascii="Arial Nova" w:eastAsia="Arial" w:hAnsi="Arial Nova" w:cs="Arial"/>
        </w:rPr>
        <w:t>s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8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v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3"/>
        </w:rPr>
        <w:t>r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-1"/>
        </w:rPr>
        <w:t>u</w:t>
      </w:r>
      <w:r w:rsidRPr="00151BA9">
        <w:rPr>
          <w:rFonts w:ascii="Arial Nova" w:eastAsia="Arial" w:hAnsi="Arial Nova" w:cs="Arial"/>
        </w:rPr>
        <w:t>s</w:t>
      </w:r>
      <w:r w:rsidRPr="00151BA9">
        <w:rPr>
          <w:rFonts w:ascii="Arial Nova" w:eastAsia="Arial" w:hAnsi="Arial Nova" w:cs="Arial"/>
          <w:spacing w:val="4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c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2"/>
        </w:rPr>
        <w:t>t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-1"/>
        </w:rPr>
        <w:t>g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3"/>
        </w:rPr>
        <w:t>r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  <w:spacing w:val="2"/>
        </w:rPr>
        <w:t>e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</w:rPr>
        <w:t>. T</w:t>
      </w:r>
      <w:r w:rsidRPr="00151BA9">
        <w:rPr>
          <w:rFonts w:ascii="Arial Nova" w:eastAsia="Arial" w:hAnsi="Arial Nova" w:cs="Arial"/>
          <w:spacing w:val="4"/>
        </w:rPr>
        <w:t>h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</w:rPr>
        <w:t>s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i</w:t>
      </w:r>
      <w:r w:rsidRPr="00151BA9">
        <w:rPr>
          <w:rFonts w:ascii="Arial Nova" w:eastAsia="Arial" w:hAnsi="Arial Nova" w:cs="Arial"/>
        </w:rPr>
        <w:t>n</w:t>
      </w:r>
      <w:r w:rsidRPr="00151BA9">
        <w:rPr>
          <w:rFonts w:ascii="Arial Nova" w:eastAsia="Arial" w:hAnsi="Arial Nova" w:cs="Arial"/>
          <w:spacing w:val="1"/>
        </w:rPr>
        <w:t>c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  <w:spacing w:val="2"/>
        </w:rPr>
        <w:t>u</w:t>
      </w:r>
      <w:r w:rsidRPr="00151BA9">
        <w:rPr>
          <w:rFonts w:ascii="Arial Nova" w:eastAsia="Arial" w:hAnsi="Arial Nova" w:cs="Arial"/>
        </w:rPr>
        <w:t>des</w:t>
      </w:r>
      <w:r w:rsidRPr="00151BA9">
        <w:rPr>
          <w:rFonts w:ascii="Arial Nova" w:eastAsia="Arial" w:hAnsi="Arial Nova" w:cs="Arial"/>
          <w:spacing w:val="3"/>
        </w:rPr>
        <w:t xml:space="preserve"> </w:t>
      </w:r>
      <w:r w:rsidRPr="00151BA9">
        <w:rPr>
          <w:rFonts w:ascii="Arial Nova" w:eastAsia="Arial" w:hAnsi="Arial Nova" w:cs="Arial"/>
        </w:rPr>
        <w:t>t</w:t>
      </w:r>
      <w:r w:rsidRPr="00151BA9">
        <w:rPr>
          <w:rFonts w:ascii="Arial Nova" w:eastAsia="Arial" w:hAnsi="Arial Nova" w:cs="Arial"/>
          <w:spacing w:val="2"/>
        </w:rPr>
        <w:t>h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1</w:t>
      </w:r>
      <w:r w:rsidRPr="00151BA9">
        <w:rPr>
          <w:rFonts w:ascii="Arial Nova" w:eastAsia="Arial" w:hAnsi="Arial Nova" w:cs="Arial"/>
        </w:rPr>
        <w:t>0</w:t>
      </w:r>
      <w:r w:rsidRPr="00151BA9">
        <w:rPr>
          <w:rFonts w:ascii="Arial Nova" w:eastAsia="Arial" w:hAnsi="Arial Nova" w:cs="Arial"/>
          <w:spacing w:val="8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M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  <w:spacing w:val="1"/>
        </w:rPr>
        <w:t>l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6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</w:rPr>
        <w:t>h</w:t>
      </w:r>
      <w:r w:rsidRPr="00151BA9">
        <w:rPr>
          <w:rFonts w:ascii="Arial Nova" w:eastAsia="Arial" w:hAnsi="Arial Nova" w:cs="Arial"/>
          <w:spacing w:val="-1"/>
        </w:rPr>
        <w:t>i</w:t>
      </w:r>
      <w:r w:rsidRPr="00151BA9">
        <w:rPr>
          <w:rFonts w:ascii="Arial Nova" w:eastAsia="Arial" w:hAnsi="Arial Nova" w:cs="Arial"/>
          <w:spacing w:val="2"/>
        </w:rPr>
        <w:t>e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6"/>
        </w:rPr>
        <w:t xml:space="preserve"> </w:t>
      </w:r>
      <w:r w:rsidRPr="00151BA9">
        <w:rPr>
          <w:rFonts w:ascii="Arial Nova" w:eastAsia="Arial" w:hAnsi="Arial Nova" w:cs="Arial"/>
        </w:rPr>
        <w:t>for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t</w:t>
      </w:r>
      <w:r w:rsidRPr="00151BA9">
        <w:rPr>
          <w:rFonts w:ascii="Arial Nova" w:eastAsia="Arial" w:hAnsi="Arial Nova" w:cs="Arial"/>
        </w:rPr>
        <w:t>he</w:t>
      </w:r>
      <w:r w:rsidRPr="00151BA9">
        <w:rPr>
          <w:rFonts w:ascii="Arial Nova" w:eastAsia="Arial" w:hAnsi="Arial Nova" w:cs="Arial"/>
          <w:spacing w:val="10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f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"/>
        </w:rPr>
        <w:t>s</w:t>
      </w:r>
      <w:r w:rsidRPr="00151BA9">
        <w:rPr>
          <w:rFonts w:ascii="Arial Nova" w:eastAsia="Arial" w:hAnsi="Arial Nova" w:cs="Arial"/>
        </w:rPr>
        <w:t>test</w:t>
      </w:r>
      <w:r w:rsidRPr="00151BA9">
        <w:rPr>
          <w:rFonts w:ascii="Arial Nova" w:eastAsia="Arial" w:hAnsi="Arial Nova" w:cs="Arial"/>
          <w:spacing w:val="4"/>
        </w:rPr>
        <w:t xml:space="preserve"> </w:t>
      </w:r>
      <w:r w:rsidRPr="00151BA9">
        <w:rPr>
          <w:rFonts w:ascii="Arial Nova" w:eastAsia="Arial" w:hAnsi="Arial Nova" w:cs="Arial"/>
        </w:rPr>
        <w:t>o</w:t>
      </w:r>
      <w:r w:rsidRPr="00151BA9">
        <w:rPr>
          <w:rFonts w:ascii="Arial Nova" w:eastAsia="Arial" w:hAnsi="Arial Nova" w:cs="Arial"/>
          <w:spacing w:val="1"/>
        </w:rPr>
        <w:t>v</w:t>
      </w:r>
      <w:r w:rsidRPr="00151BA9">
        <w:rPr>
          <w:rFonts w:ascii="Arial Nova" w:eastAsia="Arial" w:hAnsi="Arial Nova" w:cs="Arial"/>
          <w:spacing w:val="2"/>
        </w:rPr>
        <w:t>e</w:t>
      </w:r>
      <w:r w:rsidRPr="00151BA9">
        <w:rPr>
          <w:rFonts w:ascii="Arial Nova" w:eastAsia="Arial" w:hAnsi="Arial Nova" w:cs="Arial"/>
          <w:spacing w:val="1"/>
        </w:rPr>
        <w:t>r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l</w:t>
      </w:r>
      <w:r w:rsidRPr="00151BA9">
        <w:rPr>
          <w:rFonts w:ascii="Arial Nova" w:eastAsia="Arial" w:hAnsi="Arial Nova" w:cs="Arial"/>
          <w:spacing w:val="5"/>
        </w:rPr>
        <w:t xml:space="preserve"> 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-1"/>
        </w:rPr>
        <w:t>n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8"/>
        </w:rPr>
        <w:t xml:space="preserve"> </w:t>
      </w:r>
      <w:r w:rsidRPr="00151BA9">
        <w:rPr>
          <w:rFonts w:ascii="Arial Nova" w:eastAsia="Arial" w:hAnsi="Arial Nova" w:cs="Arial"/>
        </w:rPr>
        <w:t>t</w:t>
      </w:r>
      <w:r w:rsidRPr="00151BA9">
        <w:rPr>
          <w:rFonts w:ascii="Arial Nova" w:eastAsia="Arial" w:hAnsi="Arial Nova" w:cs="Arial"/>
          <w:spacing w:val="2"/>
        </w:rPr>
        <w:t>h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</w:rPr>
        <w:t>Da</w:t>
      </w:r>
      <w:r w:rsidRPr="00151BA9">
        <w:rPr>
          <w:rFonts w:ascii="Arial Nova" w:eastAsia="Arial" w:hAnsi="Arial Nova" w:cs="Arial"/>
          <w:spacing w:val="1"/>
        </w:rPr>
        <w:t>v</w:t>
      </w:r>
      <w:r w:rsidRPr="00151BA9">
        <w:rPr>
          <w:rFonts w:ascii="Arial Nova" w:eastAsia="Arial" w:hAnsi="Arial Nova" w:cs="Arial"/>
        </w:rPr>
        <w:t>e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</w:rPr>
        <w:t>H</w:t>
      </w:r>
      <w:r w:rsidRPr="00151BA9">
        <w:rPr>
          <w:rFonts w:ascii="Arial Nova" w:eastAsia="Arial" w:hAnsi="Arial Nova" w:cs="Arial"/>
          <w:spacing w:val="2"/>
        </w:rPr>
        <w:t>e</w:t>
      </w:r>
      <w:r w:rsidRPr="00151BA9">
        <w:rPr>
          <w:rFonts w:ascii="Arial Nova" w:eastAsia="Arial" w:hAnsi="Arial Nova" w:cs="Arial"/>
        </w:rPr>
        <w:t>nty</w:t>
      </w:r>
      <w:r w:rsidRPr="00151BA9">
        <w:rPr>
          <w:rFonts w:ascii="Arial Nova" w:eastAsia="Arial" w:hAnsi="Arial Nova" w:cs="Arial"/>
          <w:spacing w:val="5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C</w:t>
      </w:r>
      <w:r w:rsidRPr="00151BA9">
        <w:rPr>
          <w:rFonts w:ascii="Arial Nova" w:eastAsia="Arial" w:hAnsi="Arial Nova" w:cs="Arial"/>
        </w:rPr>
        <w:t>up</w:t>
      </w:r>
      <w:r w:rsidRPr="00151BA9">
        <w:rPr>
          <w:rFonts w:ascii="Arial Nova" w:eastAsia="Arial" w:hAnsi="Arial Nova" w:cs="Arial"/>
          <w:spacing w:val="5"/>
        </w:rPr>
        <w:t xml:space="preserve"> </w:t>
      </w:r>
      <w:r w:rsidRPr="00151BA9">
        <w:rPr>
          <w:rFonts w:ascii="Arial Nova" w:eastAsia="Arial" w:hAnsi="Arial Nova" w:cs="Arial"/>
        </w:rPr>
        <w:t>for</w:t>
      </w:r>
      <w:r w:rsidRPr="00151BA9">
        <w:rPr>
          <w:rFonts w:ascii="Arial Nova" w:eastAsia="Arial" w:hAnsi="Arial Nova" w:cs="Arial"/>
          <w:spacing w:val="10"/>
        </w:rPr>
        <w:t xml:space="preserve"> </w:t>
      </w:r>
      <w:r w:rsidRPr="00151BA9">
        <w:rPr>
          <w:rFonts w:ascii="Arial Nova" w:eastAsia="Arial" w:hAnsi="Arial Nova" w:cs="Arial"/>
        </w:rPr>
        <w:t>the fastest</w:t>
      </w:r>
      <w:r w:rsidRPr="00151BA9">
        <w:rPr>
          <w:rFonts w:ascii="Arial Nova" w:eastAsia="Arial" w:hAnsi="Arial Nova" w:cs="Arial"/>
          <w:spacing w:val="1"/>
        </w:rPr>
        <w:t xml:space="preserve"> </w:t>
      </w:r>
      <w:r w:rsidRPr="00151BA9">
        <w:rPr>
          <w:rFonts w:ascii="Arial Nova" w:eastAsia="Arial" w:hAnsi="Arial Nova" w:cs="Arial"/>
        </w:rPr>
        <w:t>t</w:t>
      </w:r>
      <w:r w:rsidRPr="00151BA9">
        <w:rPr>
          <w:rFonts w:ascii="Arial Nova" w:eastAsia="Arial" w:hAnsi="Arial Nova" w:cs="Arial"/>
          <w:spacing w:val="2"/>
        </w:rPr>
        <w:t>e</w:t>
      </w:r>
      <w:r w:rsidRPr="00151BA9">
        <w:rPr>
          <w:rFonts w:ascii="Arial Nova" w:eastAsia="Arial" w:hAnsi="Arial Nova" w:cs="Arial"/>
        </w:rPr>
        <w:t>am</w:t>
      </w:r>
      <w:r w:rsidRPr="00151BA9">
        <w:rPr>
          <w:rFonts w:ascii="Arial Nova" w:eastAsia="Arial" w:hAnsi="Arial Nova" w:cs="Arial"/>
          <w:spacing w:val="4"/>
        </w:rPr>
        <w:t xml:space="preserve"> </w:t>
      </w:r>
      <w:r w:rsidRPr="00151BA9">
        <w:rPr>
          <w:rFonts w:ascii="Arial Nova" w:eastAsia="Arial" w:hAnsi="Arial Nova" w:cs="Arial"/>
        </w:rPr>
        <w:t>of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</w:rPr>
        <w:t>thre</w:t>
      </w:r>
      <w:r w:rsidRPr="00151BA9">
        <w:rPr>
          <w:rFonts w:ascii="Arial Nova" w:eastAsia="Arial" w:hAnsi="Arial Nova" w:cs="Arial"/>
          <w:spacing w:val="4"/>
        </w:rPr>
        <w:t>e</w:t>
      </w:r>
      <w:r w:rsidRPr="00151BA9">
        <w:rPr>
          <w:rFonts w:ascii="Arial Nova" w:eastAsia="Arial" w:hAnsi="Arial Nova" w:cs="Arial"/>
        </w:rPr>
        <w:t>.</w:t>
      </w:r>
      <w:r w:rsidRPr="00151BA9">
        <w:rPr>
          <w:rFonts w:ascii="Arial Nova" w:eastAsia="Arial" w:hAnsi="Arial Nova" w:cs="Arial"/>
          <w:spacing w:val="2"/>
        </w:rPr>
        <w:t xml:space="preserve"> </w:t>
      </w:r>
      <w:r w:rsidRPr="00151BA9">
        <w:rPr>
          <w:rFonts w:ascii="Arial Nova" w:eastAsia="Arial" w:hAnsi="Arial Nova" w:cs="Arial"/>
        </w:rPr>
        <w:t>F</w:t>
      </w:r>
      <w:r w:rsidRPr="00151BA9">
        <w:rPr>
          <w:rFonts w:ascii="Arial Nova" w:eastAsia="Arial" w:hAnsi="Arial Nova" w:cs="Arial"/>
          <w:spacing w:val="2"/>
        </w:rPr>
        <w:t>u</w:t>
      </w:r>
      <w:r w:rsidRPr="00151BA9">
        <w:rPr>
          <w:rFonts w:ascii="Arial Nova" w:eastAsia="Arial" w:hAnsi="Arial Nova" w:cs="Arial"/>
          <w:spacing w:val="-1"/>
        </w:rPr>
        <w:t>l</w:t>
      </w:r>
      <w:r w:rsidRPr="00151BA9">
        <w:rPr>
          <w:rFonts w:ascii="Arial Nova" w:eastAsia="Arial" w:hAnsi="Arial Nova" w:cs="Arial"/>
        </w:rPr>
        <w:t>l</w:t>
      </w:r>
      <w:r w:rsidRPr="00151BA9">
        <w:rPr>
          <w:rFonts w:ascii="Arial Nova" w:eastAsia="Arial" w:hAnsi="Arial Nova" w:cs="Arial"/>
          <w:spacing w:val="7"/>
        </w:rPr>
        <w:t xml:space="preserve"> </w:t>
      </w:r>
      <w:r w:rsidRPr="00151BA9">
        <w:rPr>
          <w:rFonts w:ascii="Arial Nova" w:eastAsia="Arial" w:hAnsi="Arial Nova" w:cs="Arial"/>
        </w:rPr>
        <w:t>d</w:t>
      </w:r>
      <w:r w:rsidRPr="00151BA9">
        <w:rPr>
          <w:rFonts w:ascii="Arial Nova" w:eastAsia="Arial" w:hAnsi="Arial Nova" w:cs="Arial"/>
          <w:spacing w:val="-1"/>
        </w:rPr>
        <w:t>e</w:t>
      </w:r>
      <w:r w:rsidRPr="00151BA9">
        <w:rPr>
          <w:rFonts w:ascii="Arial Nova" w:eastAsia="Arial" w:hAnsi="Arial Nova" w:cs="Arial"/>
        </w:rPr>
        <w:t>t</w:t>
      </w:r>
      <w:r w:rsidRPr="00151BA9">
        <w:rPr>
          <w:rFonts w:ascii="Arial Nova" w:eastAsia="Arial" w:hAnsi="Arial Nova" w:cs="Arial"/>
          <w:spacing w:val="2"/>
        </w:rPr>
        <w:t>a</w:t>
      </w:r>
      <w:r w:rsidRPr="00151BA9">
        <w:rPr>
          <w:rFonts w:ascii="Arial Nova" w:eastAsia="Arial" w:hAnsi="Arial Nova" w:cs="Arial"/>
          <w:spacing w:val="-1"/>
        </w:rPr>
        <w:t>il</w:t>
      </w:r>
      <w:r w:rsidRPr="00151BA9">
        <w:rPr>
          <w:rFonts w:ascii="Arial Nova" w:eastAsia="Arial" w:hAnsi="Arial Nova" w:cs="Arial"/>
        </w:rPr>
        <w:t>s</w:t>
      </w:r>
      <w:r w:rsidRPr="00151BA9">
        <w:rPr>
          <w:rFonts w:ascii="Arial Nova" w:eastAsia="Arial" w:hAnsi="Arial Nova" w:cs="Arial"/>
          <w:spacing w:val="4"/>
        </w:rPr>
        <w:t xml:space="preserve"> </w:t>
      </w:r>
      <w:r w:rsidRPr="00151BA9">
        <w:rPr>
          <w:rFonts w:ascii="Arial Nova" w:eastAsia="Arial" w:hAnsi="Arial Nova" w:cs="Arial"/>
        </w:rPr>
        <w:t>of</w:t>
      </w:r>
      <w:r w:rsidRPr="00151BA9">
        <w:rPr>
          <w:rFonts w:ascii="Arial Nova" w:eastAsia="Arial" w:hAnsi="Arial Nova" w:cs="Arial"/>
          <w:spacing w:val="9"/>
        </w:rPr>
        <w:t xml:space="preserve"> </w:t>
      </w:r>
      <w:r w:rsidRPr="00151BA9">
        <w:rPr>
          <w:rFonts w:ascii="Arial Nova" w:eastAsia="Arial" w:hAnsi="Arial Nova" w:cs="Arial"/>
        </w:rPr>
        <w:t>a</w:t>
      </w:r>
      <w:r w:rsidRPr="00151BA9">
        <w:rPr>
          <w:rFonts w:ascii="Arial Nova" w:eastAsia="Arial" w:hAnsi="Arial Nova" w:cs="Arial"/>
          <w:spacing w:val="1"/>
        </w:rPr>
        <w:t>l</w:t>
      </w:r>
      <w:r w:rsidRPr="00151BA9">
        <w:rPr>
          <w:rFonts w:ascii="Arial Nova" w:eastAsia="Arial" w:hAnsi="Arial Nova" w:cs="Arial"/>
        </w:rPr>
        <w:t>l</w:t>
      </w:r>
      <w:r w:rsidRPr="00151BA9">
        <w:rPr>
          <w:rFonts w:ascii="Arial Nova" w:eastAsia="Arial" w:hAnsi="Arial Nova" w:cs="Arial"/>
          <w:spacing w:val="4"/>
        </w:rPr>
        <w:t xml:space="preserve"> </w:t>
      </w:r>
      <w:r w:rsidRPr="00151BA9">
        <w:rPr>
          <w:rFonts w:ascii="Arial Nova" w:eastAsia="Arial" w:hAnsi="Arial Nova" w:cs="Arial"/>
          <w:spacing w:val="2"/>
        </w:rPr>
        <w:t>a</w:t>
      </w:r>
      <w:r w:rsidRPr="00151BA9">
        <w:rPr>
          <w:rFonts w:ascii="Arial Nova" w:eastAsia="Arial" w:hAnsi="Arial Nova" w:cs="Arial"/>
        </w:rPr>
        <w:t>wards</w:t>
      </w:r>
      <w:r w:rsidRPr="00151BA9">
        <w:rPr>
          <w:rFonts w:ascii="Arial Nova" w:eastAsia="Arial" w:hAnsi="Arial Nova" w:cs="Arial"/>
          <w:spacing w:val="2"/>
        </w:rPr>
        <w:t xml:space="preserve"> </w:t>
      </w:r>
      <w:r w:rsidRPr="00151BA9">
        <w:rPr>
          <w:rFonts w:ascii="Arial Nova" w:eastAsia="Arial" w:hAnsi="Arial Nova" w:cs="Arial"/>
          <w:spacing w:val="1"/>
        </w:rPr>
        <w:t>c</w:t>
      </w:r>
      <w:r w:rsidRPr="00151BA9">
        <w:rPr>
          <w:rFonts w:ascii="Arial Nova" w:eastAsia="Arial" w:hAnsi="Arial Nova" w:cs="Arial"/>
        </w:rPr>
        <w:t>an</w:t>
      </w:r>
      <w:r w:rsidRPr="00151BA9">
        <w:rPr>
          <w:rFonts w:ascii="Arial Nova" w:eastAsia="Arial" w:hAnsi="Arial Nova" w:cs="Arial"/>
          <w:spacing w:val="5"/>
        </w:rPr>
        <w:t xml:space="preserve"> </w:t>
      </w:r>
      <w:r w:rsidRPr="00151BA9">
        <w:rPr>
          <w:rFonts w:ascii="Arial Nova" w:eastAsia="Arial" w:hAnsi="Arial Nova" w:cs="Arial"/>
        </w:rPr>
        <w:t>be</w:t>
      </w:r>
      <w:r w:rsidRPr="00151BA9">
        <w:rPr>
          <w:rFonts w:ascii="Arial Nova" w:eastAsia="Arial" w:hAnsi="Arial Nova" w:cs="Arial"/>
          <w:spacing w:val="6"/>
        </w:rPr>
        <w:t xml:space="preserve"> </w:t>
      </w:r>
      <w:r w:rsidRPr="00151BA9">
        <w:rPr>
          <w:rFonts w:ascii="Arial Nova" w:eastAsia="Arial" w:hAnsi="Arial Nova" w:cs="Arial"/>
        </w:rPr>
        <w:t>fo</w:t>
      </w:r>
      <w:r w:rsidRPr="00151BA9">
        <w:rPr>
          <w:rFonts w:ascii="Arial Nova" w:eastAsia="Arial" w:hAnsi="Arial Nova" w:cs="Arial"/>
          <w:spacing w:val="1"/>
        </w:rPr>
        <w:t>u</w:t>
      </w:r>
      <w:r w:rsidRPr="00151BA9">
        <w:rPr>
          <w:rFonts w:ascii="Arial Nova" w:eastAsia="Arial" w:hAnsi="Arial Nova" w:cs="Arial"/>
        </w:rPr>
        <w:t>nd</w:t>
      </w:r>
      <w:r w:rsidRPr="00151BA9">
        <w:rPr>
          <w:rFonts w:ascii="Arial Nova" w:eastAsia="Arial" w:hAnsi="Arial Nova" w:cs="Arial"/>
          <w:spacing w:val="3"/>
        </w:rPr>
        <w:t xml:space="preserve"> </w:t>
      </w:r>
      <w:r w:rsidRPr="00151BA9">
        <w:rPr>
          <w:rFonts w:ascii="Arial Nova" w:eastAsia="Arial" w:hAnsi="Arial Nova" w:cs="Arial"/>
        </w:rPr>
        <w:t>on</w:t>
      </w:r>
      <w:r w:rsidRPr="00151BA9">
        <w:rPr>
          <w:rFonts w:ascii="Arial Nova" w:eastAsia="Arial" w:hAnsi="Arial Nova" w:cs="Arial"/>
          <w:spacing w:val="6"/>
        </w:rPr>
        <w:t xml:space="preserve"> </w:t>
      </w:r>
      <w:r w:rsidRPr="00151BA9">
        <w:rPr>
          <w:rFonts w:ascii="Arial Nova" w:eastAsia="Arial" w:hAnsi="Arial Nova" w:cs="Arial"/>
        </w:rPr>
        <w:t>the</w:t>
      </w:r>
      <w:r w:rsidRPr="00151BA9">
        <w:rPr>
          <w:rFonts w:ascii="Arial Nova" w:eastAsia="Arial" w:hAnsi="Arial Nova" w:cs="Arial"/>
          <w:spacing w:val="-2"/>
        </w:rPr>
        <w:t xml:space="preserve"> </w:t>
      </w:r>
      <w:r w:rsidRPr="00151BA9">
        <w:rPr>
          <w:rFonts w:ascii="Arial Nova" w:eastAsia="Arial" w:hAnsi="Arial Nova" w:cs="Arial"/>
          <w:color w:val="0000FF"/>
          <w:spacing w:val="-45"/>
        </w:rPr>
        <w:t xml:space="preserve"> </w:t>
      </w:r>
      <w:hyperlink r:id="rId20">
        <w:r w:rsidRPr="00151BA9">
          <w:rPr>
            <w:rFonts w:ascii="Arial Nova" w:eastAsia="Arial" w:hAnsi="Arial Nova" w:cs="Arial"/>
            <w:color w:val="0000FF"/>
            <w:spacing w:val="-1"/>
            <w:u w:val="single" w:color="0000FF"/>
          </w:rPr>
          <w:t>S</w:t>
        </w:r>
        <w:r w:rsidRPr="00151BA9">
          <w:rPr>
            <w:rFonts w:ascii="Arial Nova" w:eastAsia="Arial" w:hAnsi="Arial Nova" w:cs="Arial"/>
            <w:color w:val="0000FF"/>
            <w:spacing w:val="2"/>
            <w:u w:val="single" w:color="0000FF"/>
          </w:rPr>
          <w:t>C</w:t>
        </w:r>
        <w:r w:rsidRPr="00151BA9">
          <w:rPr>
            <w:rFonts w:ascii="Arial Nova" w:eastAsia="Arial" w:hAnsi="Arial Nova" w:cs="Arial"/>
            <w:color w:val="0000FF"/>
            <w:u w:val="single" w:color="0000FF"/>
          </w:rPr>
          <w:t>A</w:t>
        </w:r>
        <w:r w:rsidRPr="00151BA9">
          <w:rPr>
            <w:rFonts w:ascii="Arial Nova" w:eastAsia="Arial" w:hAnsi="Arial Nova" w:cs="Arial"/>
            <w:color w:val="0000FF"/>
            <w:spacing w:val="3"/>
            <w:u w:val="single" w:color="0000FF"/>
          </w:rPr>
          <w:t xml:space="preserve"> </w:t>
        </w:r>
        <w:r w:rsidRPr="00151BA9">
          <w:rPr>
            <w:rFonts w:ascii="Arial Nova" w:eastAsia="Arial" w:hAnsi="Arial Nova" w:cs="Arial"/>
            <w:color w:val="0000FF"/>
            <w:spacing w:val="-1"/>
            <w:u w:val="single" w:color="0000FF"/>
          </w:rPr>
          <w:t>W</w:t>
        </w:r>
        <w:r w:rsidRPr="00151BA9">
          <w:rPr>
            <w:rFonts w:ascii="Arial Nova" w:eastAsia="Arial" w:hAnsi="Arial Nova" w:cs="Arial"/>
            <w:color w:val="0000FF"/>
            <w:spacing w:val="2"/>
            <w:u w:val="single" w:color="0000FF"/>
          </w:rPr>
          <w:t>e</w:t>
        </w:r>
        <w:r w:rsidRPr="00151BA9">
          <w:rPr>
            <w:rFonts w:ascii="Arial Nova" w:eastAsia="Arial" w:hAnsi="Arial Nova" w:cs="Arial"/>
            <w:color w:val="0000FF"/>
            <w:u w:val="single" w:color="0000FF"/>
          </w:rPr>
          <w:t>b</w:t>
        </w:r>
        <w:r w:rsidRPr="00151BA9">
          <w:rPr>
            <w:rFonts w:ascii="Arial Nova" w:eastAsia="Arial" w:hAnsi="Arial Nova" w:cs="Arial"/>
            <w:color w:val="0000FF"/>
            <w:spacing w:val="1"/>
            <w:u w:val="single" w:color="0000FF"/>
          </w:rPr>
          <w:t>s</w:t>
        </w:r>
        <w:r w:rsidRPr="00151BA9">
          <w:rPr>
            <w:rFonts w:ascii="Arial Nova" w:eastAsia="Arial" w:hAnsi="Arial Nova" w:cs="Arial"/>
            <w:color w:val="0000FF"/>
            <w:spacing w:val="-1"/>
            <w:u w:val="single" w:color="0000FF"/>
          </w:rPr>
          <w:t>i</w:t>
        </w:r>
        <w:r w:rsidRPr="00151BA9">
          <w:rPr>
            <w:rFonts w:ascii="Arial Nova" w:eastAsia="Arial" w:hAnsi="Arial Nova" w:cs="Arial"/>
            <w:color w:val="0000FF"/>
            <w:u w:val="single" w:color="0000FF"/>
          </w:rPr>
          <w:t>te</w:t>
        </w:r>
        <w:r w:rsidRPr="00151BA9">
          <w:rPr>
            <w:rFonts w:ascii="Arial Nova" w:eastAsia="Arial" w:hAnsi="Arial Nova" w:cs="Arial"/>
            <w:color w:val="0000FF"/>
            <w:spacing w:val="3"/>
          </w:rPr>
          <w:t xml:space="preserve"> </w:t>
        </w:r>
        <w:r w:rsidRPr="00151BA9">
          <w:rPr>
            <w:rFonts w:ascii="Arial Nova" w:eastAsia="Arial" w:hAnsi="Arial Nova" w:cs="Arial"/>
            <w:color w:val="000000"/>
          </w:rPr>
          <w:t>a</w:t>
        </w:r>
      </w:hyperlink>
      <w:r w:rsidRPr="00151BA9">
        <w:rPr>
          <w:rFonts w:ascii="Arial Nova" w:eastAsia="Arial" w:hAnsi="Arial Nova" w:cs="Arial"/>
          <w:color w:val="000000"/>
          <w:spacing w:val="-1"/>
        </w:rPr>
        <w:t>n</w:t>
      </w:r>
      <w:r w:rsidRPr="00151BA9">
        <w:rPr>
          <w:rFonts w:ascii="Arial Nova" w:eastAsia="Arial" w:hAnsi="Arial Nova" w:cs="Arial"/>
          <w:color w:val="000000"/>
        </w:rPr>
        <w:t>d</w:t>
      </w:r>
      <w:r w:rsidRPr="00151BA9">
        <w:rPr>
          <w:rFonts w:ascii="Arial Nova" w:eastAsia="Arial" w:hAnsi="Arial Nova" w:cs="Arial"/>
          <w:color w:val="000000"/>
          <w:spacing w:val="6"/>
        </w:rPr>
        <w:t xml:space="preserve"> </w:t>
      </w:r>
      <w:r w:rsidRPr="00151BA9">
        <w:rPr>
          <w:rFonts w:ascii="Arial Nova" w:eastAsia="Arial" w:hAnsi="Arial Nova" w:cs="Arial"/>
          <w:color w:val="000000"/>
          <w:spacing w:val="2"/>
        </w:rPr>
        <w:t>w</w:t>
      </w:r>
      <w:r w:rsidRPr="00151BA9">
        <w:rPr>
          <w:rFonts w:ascii="Arial Nova" w:eastAsia="Arial" w:hAnsi="Arial Nova" w:cs="Arial"/>
          <w:color w:val="000000"/>
          <w:spacing w:val="-1"/>
        </w:rPr>
        <w:t>i</w:t>
      </w:r>
      <w:r w:rsidRPr="00151BA9">
        <w:rPr>
          <w:rFonts w:ascii="Arial Nova" w:eastAsia="Arial" w:hAnsi="Arial Nova" w:cs="Arial"/>
          <w:color w:val="000000"/>
          <w:spacing w:val="1"/>
        </w:rPr>
        <w:t>l</w:t>
      </w:r>
      <w:r w:rsidRPr="00151BA9">
        <w:rPr>
          <w:rFonts w:ascii="Arial Nova" w:eastAsia="Arial" w:hAnsi="Arial Nova" w:cs="Arial"/>
          <w:color w:val="000000"/>
        </w:rPr>
        <w:t>l</w:t>
      </w:r>
      <w:r w:rsidRPr="00151BA9">
        <w:rPr>
          <w:rFonts w:ascii="Arial Nova" w:eastAsia="Arial" w:hAnsi="Arial Nova" w:cs="Arial"/>
          <w:color w:val="000000"/>
          <w:spacing w:val="3"/>
        </w:rPr>
        <w:t xml:space="preserve"> </w:t>
      </w:r>
      <w:r w:rsidRPr="00151BA9">
        <w:rPr>
          <w:rFonts w:ascii="Arial Nova" w:eastAsia="Arial" w:hAnsi="Arial Nova" w:cs="Arial"/>
          <w:color w:val="000000"/>
          <w:spacing w:val="2"/>
        </w:rPr>
        <w:t>b</w:t>
      </w:r>
      <w:r w:rsidRPr="00151BA9">
        <w:rPr>
          <w:rFonts w:ascii="Arial Nova" w:eastAsia="Arial" w:hAnsi="Arial Nova" w:cs="Arial"/>
          <w:color w:val="000000"/>
        </w:rPr>
        <w:t>e</w:t>
      </w:r>
      <w:r w:rsidRPr="00151BA9">
        <w:rPr>
          <w:rFonts w:ascii="Arial Nova" w:eastAsia="Arial" w:hAnsi="Arial Nova" w:cs="Arial"/>
          <w:color w:val="000000"/>
          <w:spacing w:val="4"/>
        </w:rPr>
        <w:t xml:space="preserve"> </w:t>
      </w:r>
      <w:r w:rsidRPr="00151BA9">
        <w:rPr>
          <w:rFonts w:ascii="Arial Nova" w:eastAsia="Arial" w:hAnsi="Arial Nova" w:cs="Arial"/>
          <w:color w:val="000000"/>
        </w:rPr>
        <w:t>p</w:t>
      </w:r>
      <w:r w:rsidRPr="00151BA9">
        <w:rPr>
          <w:rFonts w:ascii="Arial Nova" w:eastAsia="Arial" w:hAnsi="Arial Nova" w:cs="Arial"/>
          <w:color w:val="000000"/>
          <w:spacing w:val="3"/>
        </w:rPr>
        <w:t>r</w:t>
      </w:r>
      <w:r w:rsidRPr="00151BA9">
        <w:rPr>
          <w:rFonts w:ascii="Arial Nova" w:eastAsia="Arial" w:hAnsi="Arial Nova" w:cs="Arial"/>
          <w:color w:val="000000"/>
        </w:rPr>
        <w:t>e</w:t>
      </w:r>
      <w:r w:rsidRPr="00151BA9">
        <w:rPr>
          <w:rFonts w:ascii="Arial Nova" w:eastAsia="Arial" w:hAnsi="Arial Nova" w:cs="Arial"/>
          <w:color w:val="000000"/>
          <w:spacing w:val="1"/>
        </w:rPr>
        <w:t>s</w:t>
      </w:r>
      <w:r w:rsidRPr="00151BA9">
        <w:rPr>
          <w:rFonts w:ascii="Arial Nova" w:eastAsia="Arial" w:hAnsi="Arial Nova" w:cs="Arial"/>
          <w:color w:val="000000"/>
        </w:rPr>
        <w:t>e</w:t>
      </w:r>
      <w:r w:rsidRPr="00151BA9">
        <w:rPr>
          <w:rFonts w:ascii="Arial Nova" w:eastAsia="Arial" w:hAnsi="Arial Nova" w:cs="Arial"/>
          <w:color w:val="000000"/>
          <w:spacing w:val="-1"/>
        </w:rPr>
        <w:t>n</w:t>
      </w:r>
      <w:r w:rsidRPr="00151BA9">
        <w:rPr>
          <w:rFonts w:ascii="Arial Nova" w:eastAsia="Arial" w:hAnsi="Arial Nova" w:cs="Arial"/>
          <w:color w:val="000000"/>
        </w:rPr>
        <w:t>t</w:t>
      </w:r>
      <w:r w:rsidRPr="00151BA9">
        <w:rPr>
          <w:rFonts w:ascii="Arial Nova" w:eastAsia="Arial" w:hAnsi="Arial Nova" w:cs="Arial"/>
          <w:color w:val="000000"/>
          <w:spacing w:val="2"/>
        </w:rPr>
        <w:t>e</w:t>
      </w:r>
      <w:r w:rsidRPr="00151BA9">
        <w:rPr>
          <w:rFonts w:ascii="Arial Nova" w:eastAsia="Arial" w:hAnsi="Arial Nova" w:cs="Arial"/>
          <w:color w:val="000000"/>
        </w:rPr>
        <w:t xml:space="preserve">d </w:t>
      </w:r>
      <w:r w:rsidRPr="00151BA9">
        <w:rPr>
          <w:rFonts w:ascii="Arial Nova" w:eastAsia="Arial" w:hAnsi="Arial Nova" w:cs="Arial"/>
          <w:color w:val="000000"/>
          <w:spacing w:val="2"/>
        </w:rPr>
        <w:t>a</w:t>
      </w:r>
      <w:r w:rsidRPr="00151BA9">
        <w:rPr>
          <w:rFonts w:ascii="Arial Nova" w:eastAsia="Arial" w:hAnsi="Arial Nova" w:cs="Arial"/>
          <w:color w:val="000000"/>
        </w:rPr>
        <w:t>t</w:t>
      </w:r>
      <w:r w:rsidRPr="00151BA9">
        <w:rPr>
          <w:rFonts w:ascii="Arial Nova" w:eastAsia="Arial" w:hAnsi="Arial Nova" w:cs="Arial"/>
          <w:color w:val="000000"/>
          <w:spacing w:val="5"/>
        </w:rPr>
        <w:t xml:space="preserve"> </w:t>
      </w:r>
      <w:r w:rsidRPr="00151BA9">
        <w:rPr>
          <w:rFonts w:ascii="Arial Nova" w:eastAsia="Arial" w:hAnsi="Arial Nova" w:cs="Arial"/>
          <w:color w:val="000000"/>
          <w:spacing w:val="2"/>
        </w:rPr>
        <w:t>th</w:t>
      </w:r>
      <w:r w:rsidRPr="00151BA9">
        <w:rPr>
          <w:rFonts w:ascii="Arial Nova" w:eastAsia="Arial" w:hAnsi="Arial Nova" w:cs="Arial"/>
          <w:color w:val="000000"/>
        </w:rPr>
        <w:t>e</w:t>
      </w:r>
      <w:r w:rsidRPr="00151BA9">
        <w:rPr>
          <w:rFonts w:ascii="Arial Nova" w:eastAsia="Arial" w:hAnsi="Arial Nova" w:cs="Arial"/>
          <w:color w:val="000000"/>
          <w:spacing w:val="5"/>
        </w:rPr>
        <w:t xml:space="preserve"> </w:t>
      </w:r>
      <w:r w:rsidRPr="00151BA9">
        <w:rPr>
          <w:rFonts w:ascii="Arial Nova" w:eastAsia="Arial" w:hAnsi="Arial Nova" w:cs="Arial"/>
          <w:color w:val="000000"/>
        </w:rPr>
        <w:t>a</w:t>
      </w:r>
      <w:r w:rsidRPr="00151BA9">
        <w:rPr>
          <w:rFonts w:ascii="Arial Nova" w:eastAsia="Arial" w:hAnsi="Arial Nova" w:cs="Arial"/>
          <w:color w:val="000000"/>
          <w:spacing w:val="1"/>
        </w:rPr>
        <w:t>n</w:t>
      </w:r>
      <w:r w:rsidRPr="00151BA9">
        <w:rPr>
          <w:rFonts w:ascii="Arial Nova" w:eastAsia="Arial" w:hAnsi="Arial Nova" w:cs="Arial"/>
          <w:color w:val="000000"/>
        </w:rPr>
        <w:t>n</w:t>
      </w:r>
      <w:r w:rsidRPr="00151BA9">
        <w:rPr>
          <w:rFonts w:ascii="Arial Nova" w:eastAsia="Arial" w:hAnsi="Arial Nova" w:cs="Arial"/>
          <w:color w:val="000000"/>
          <w:spacing w:val="-1"/>
        </w:rPr>
        <w:t>u</w:t>
      </w:r>
      <w:r w:rsidRPr="00151BA9">
        <w:rPr>
          <w:rFonts w:ascii="Arial Nova" w:eastAsia="Arial" w:hAnsi="Arial Nova" w:cs="Arial"/>
          <w:color w:val="000000"/>
          <w:spacing w:val="2"/>
        </w:rPr>
        <w:t>a</w:t>
      </w:r>
      <w:r w:rsidRPr="00151BA9">
        <w:rPr>
          <w:rFonts w:ascii="Arial Nova" w:eastAsia="Arial" w:hAnsi="Arial Nova" w:cs="Arial"/>
          <w:color w:val="000000"/>
        </w:rPr>
        <w:t xml:space="preserve">l </w:t>
      </w:r>
      <w:r w:rsidRPr="00151BA9">
        <w:rPr>
          <w:rFonts w:ascii="Arial Nova" w:eastAsia="Arial" w:hAnsi="Arial Nova" w:cs="Arial"/>
          <w:color w:val="000000"/>
          <w:spacing w:val="-1"/>
        </w:rPr>
        <w:t>A</w:t>
      </w:r>
      <w:r w:rsidRPr="00151BA9">
        <w:rPr>
          <w:rFonts w:ascii="Arial Nova" w:eastAsia="Arial" w:hAnsi="Arial Nova" w:cs="Arial"/>
          <w:color w:val="000000"/>
        </w:rPr>
        <w:t>wards</w:t>
      </w:r>
      <w:r w:rsidRPr="00151BA9">
        <w:rPr>
          <w:rFonts w:ascii="Arial Nova" w:eastAsia="Arial" w:hAnsi="Arial Nova" w:cs="Arial"/>
          <w:color w:val="000000"/>
          <w:spacing w:val="-3"/>
        </w:rPr>
        <w:t xml:space="preserve"> </w:t>
      </w:r>
      <w:r w:rsidRPr="00151BA9">
        <w:rPr>
          <w:rFonts w:ascii="Arial Nova" w:eastAsia="Arial" w:hAnsi="Arial Nova" w:cs="Arial"/>
          <w:color w:val="000000"/>
          <w:spacing w:val="-1"/>
        </w:rPr>
        <w:t>P</w:t>
      </w:r>
      <w:r w:rsidRPr="00151BA9">
        <w:rPr>
          <w:rFonts w:ascii="Arial Nova" w:eastAsia="Arial" w:hAnsi="Arial Nova" w:cs="Arial"/>
          <w:color w:val="000000"/>
          <w:spacing w:val="1"/>
        </w:rPr>
        <w:t>r</w:t>
      </w:r>
      <w:r w:rsidRPr="00151BA9">
        <w:rPr>
          <w:rFonts w:ascii="Arial Nova" w:eastAsia="Arial" w:hAnsi="Arial Nova" w:cs="Arial"/>
          <w:color w:val="000000"/>
        </w:rPr>
        <w:t>e</w:t>
      </w:r>
      <w:r w:rsidRPr="00151BA9">
        <w:rPr>
          <w:rFonts w:ascii="Arial Nova" w:eastAsia="Arial" w:hAnsi="Arial Nova" w:cs="Arial"/>
          <w:color w:val="000000"/>
          <w:spacing w:val="1"/>
        </w:rPr>
        <w:t>s</w:t>
      </w:r>
      <w:r w:rsidRPr="00151BA9">
        <w:rPr>
          <w:rFonts w:ascii="Arial Nova" w:eastAsia="Arial" w:hAnsi="Arial Nova" w:cs="Arial"/>
          <w:color w:val="000000"/>
        </w:rPr>
        <w:t>e</w:t>
      </w:r>
      <w:r w:rsidRPr="00151BA9">
        <w:rPr>
          <w:rFonts w:ascii="Arial Nova" w:eastAsia="Arial" w:hAnsi="Arial Nova" w:cs="Arial"/>
          <w:color w:val="000000"/>
          <w:spacing w:val="-1"/>
        </w:rPr>
        <w:t>n</w:t>
      </w:r>
      <w:r w:rsidRPr="00151BA9">
        <w:rPr>
          <w:rFonts w:ascii="Arial Nova" w:eastAsia="Arial" w:hAnsi="Arial Nova" w:cs="Arial"/>
          <w:color w:val="000000"/>
          <w:spacing w:val="2"/>
        </w:rPr>
        <w:t>t</w:t>
      </w:r>
      <w:r w:rsidRPr="00151BA9">
        <w:rPr>
          <w:rFonts w:ascii="Arial Nova" w:eastAsia="Arial" w:hAnsi="Arial Nova" w:cs="Arial"/>
          <w:color w:val="000000"/>
        </w:rPr>
        <w:t>at</w:t>
      </w:r>
      <w:r w:rsidRPr="00151BA9">
        <w:rPr>
          <w:rFonts w:ascii="Arial Nova" w:eastAsia="Arial" w:hAnsi="Arial Nova" w:cs="Arial"/>
          <w:color w:val="000000"/>
          <w:spacing w:val="1"/>
        </w:rPr>
        <w:t>i</w:t>
      </w:r>
      <w:r w:rsidRPr="00151BA9">
        <w:rPr>
          <w:rFonts w:ascii="Arial Nova" w:eastAsia="Arial" w:hAnsi="Arial Nova" w:cs="Arial"/>
          <w:color w:val="000000"/>
        </w:rPr>
        <w:t>o</w:t>
      </w:r>
      <w:r w:rsidRPr="00151BA9">
        <w:rPr>
          <w:rFonts w:ascii="Arial Nova" w:eastAsia="Arial" w:hAnsi="Arial Nova" w:cs="Arial"/>
          <w:color w:val="000000"/>
          <w:spacing w:val="-1"/>
        </w:rPr>
        <w:t>n</w:t>
      </w:r>
      <w:r w:rsidRPr="00151BA9">
        <w:rPr>
          <w:rFonts w:ascii="Arial Nova" w:eastAsia="Arial" w:hAnsi="Arial Nova" w:cs="Arial"/>
          <w:color w:val="000000"/>
        </w:rPr>
        <w:t>.</w:t>
      </w:r>
    </w:p>
    <w:p w14:paraId="1779AB5E" w14:textId="77777777" w:rsidR="00DB23FA" w:rsidRPr="00151BA9" w:rsidRDefault="00DB23FA">
      <w:pPr>
        <w:spacing w:before="7" w:line="120" w:lineRule="exact"/>
        <w:rPr>
          <w:rFonts w:ascii="Arial Nova" w:hAnsi="Arial Nova"/>
          <w:sz w:val="13"/>
          <w:szCs w:val="13"/>
        </w:rPr>
      </w:pPr>
    </w:p>
    <w:p w14:paraId="31B0003A" w14:textId="1CBF8291" w:rsidR="00DB23FA" w:rsidRDefault="00DB23FA">
      <w:pPr>
        <w:spacing w:line="200" w:lineRule="exact"/>
        <w:rPr>
          <w:rFonts w:ascii="Arial Nova" w:hAnsi="Arial Nova"/>
        </w:rPr>
      </w:pPr>
    </w:p>
    <w:p w14:paraId="7A00C692" w14:textId="7566ADAC" w:rsidR="00945E9B" w:rsidRPr="00531959" w:rsidRDefault="00531959">
      <w:pPr>
        <w:spacing w:line="200" w:lineRule="exact"/>
        <w:rPr>
          <w:rFonts w:ascii="Arial Nova" w:hAnsi="Arial Nova"/>
          <w:b/>
          <w:bCs/>
        </w:rPr>
      </w:pPr>
      <w:r w:rsidRPr="00531959">
        <w:rPr>
          <w:rFonts w:ascii="Arial Nova" w:hAnsi="Arial Nova"/>
          <w:b/>
          <w:bCs/>
        </w:rPr>
        <w:t xml:space="preserve">There will also be a photographer on the course who will publish pictures after the event to: </w:t>
      </w:r>
      <w:hyperlink r:id="rId21" w:history="1">
        <w:r w:rsidRPr="00531959">
          <w:rPr>
            <w:rStyle w:val="Hyperlink"/>
            <w:rFonts w:ascii="Arial Nova" w:hAnsi="Arial Nova"/>
            <w:b/>
            <w:bCs/>
          </w:rPr>
          <w:t>https://geosnapshot.com/e/cyclingtimetrials-sussexcyclingassociation</w:t>
        </w:r>
      </w:hyperlink>
      <w:r w:rsidRPr="00531959">
        <w:rPr>
          <w:rFonts w:ascii="Arial Nova" w:hAnsi="Arial Nova"/>
          <w:b/>
          <w:bCs/>
        </w:rPr>
        <w:tab/>
      </w:r>
    </w:p>
    <w:p w14:paraId="38424E1B" w14:textId="62BB2EAF" w:rsidR="00945E9B" w:rsidRDefault="00945E9B">
      <w:pPr>
        <w:spacing w:line="200" w:lineRule="exact"/>
        <w:rPr>
          <w:rFonts w:ascii="Arial Nova" w:hAnsi="Arial Nova"/>
        </w:rPr>
      </w:pPr>
    </w:p>
    <w:p w14:paraId="41FAD75A" w14:textId="4F246120" w:rsidR="00945E9B" w:rsidRDefault="00945E9B">
      <w:pPr>
        <w:spacing w:line="200" w:lineRule="exact"/>
        <w:rPr>
          <w:rFonts w:ascii="Arial Nova" w:hAnsi="Arial Nova"/>
        </w:rPr>
      </w:pPr>
    </w:p>
    <w:p w14:paraId="41AEE2C4" w14:textId="77777777" w:rsidR="00945E9B" w:rsidRPr="00151BA9" w:rsidRDefault="00945E9B">
      <w:pPr>
        <w:spacing w:line="200" w:lineRule="exact"/>
        <w:rPr>
          <w:rFonts w:ascii="Arial Nova" w:hAnsi="Arial Nova"/>
        </w:rPr>
      </w:pPr>
    </w:p>
    <w:p w14:paraId="40AB3086" w14:textId="7E5BD5E0" w:rsidR="00DB23FA" w:rsidRPr="00151BA9" w:rsidRDefault="00DB23FA">
      <w:pPr>
        <w:spacing w:line="200" w:lineRule="exact"/>
        <w:rPr>
          <w:rFonts w:ascii="Arial Nova" w:hAnsi="Arial Nova"/>
        </w:rPr>
      </w:pPr>
    </w:p>
    <w:p w14:paraId="02716950" w14:textId="77777777" w:rsidR="00DB23FA" w:rsidRPr="00151BA9" w:rsidRDefault="007177B8">
      <w:pPr>
        <w:spacing w:line="240" w:lineRule="exact"/>
        <w:ind w:left="3246"/>
        <w:rPr>
          <w:rFonts w:ascii="Arial Nova" w:eastAsia="Arial" w:hAnsi="Arial Nova" w:cs="Arial"/>
          <w:sz w:val="22"/>
          <w:szCs w:val="22"/>
        </w:rPr>
        <w:sectPr w:rsidR="00DB23FA" w:rsidRPr="00151BA9">
          <w:pgSz w:w="11920" w:h="16840"/>
          <w:pgMar w:top="1260" w:right="380" w:bottom="280" w:left="600" w:header="0" w:footer="690" w:gutter="0"/>
          <w:cols w:space="720"/>
        </w:sectPr>
      </w:pPr>
      <w:r w:rsidRPr="00151BA9">
        <w:rPr>
          <w:rFonts w:ascii="Arial Nova" w:hAnsi="Arial Nova"/>
        </w:rPr>
        <w:pict w14:anchorId="71F9C735">
          <v:group id="_x0000_s2094" style="position:absolute;left:0;text-align:left;margin-left:35.7pt;margin-top:-.55pt;width:524pt;height:.6pt;z-index:-2382;mso-position-horizontal-relative:page" coordorigin="714,-11" coordsize="10480,12">
            <v:shape id="_x0000_s2097" style="position:absolute;left:720;top:-5;width:9578;height:0" coordorigin="720,-5" coordsize="9578,0" path="m720,-5r9578,e" filled="f" strokeweight=".58pt">
              <v:path arrowok="t"/>
            </v:shape>
            <v:shape id="_x0000_s2096" style="position:absolute;left:10298;top:-5;width:10;height:0" coordorigin="10298,-5" coordsize="10,0" path="m10298,-5r10,e" filled="f" strokeweight=".58pt">
              <v:path arrowok="t"/>
            </v:shape>
            <v:shape id="_x0000_s2095" style="position:absolute;left:10308;top:-5;width:881;height:0" coordorigin="10308,-5" coordsize="881,0" path="m10308,-5r881,e" filled="f" strokeweight=".58pt">
              <v:path arrowok="t"/>
            </v:shape>
            <w10:wrap anchorx="page"/>
          </v:group>
        </w:pict>
      </w:r>
      <w:r w:rsidR="00CF73D9" w:rsidRPr="00151BA9">
        <w:rPr>
          <w:rFonts w:ascii="Arial Nova" w:eastAsia="Arial" w:hAnsi="Arial Nova" w:cs="Arial"/>
          <w:b/>
          <w:color w:val="006FC0"/>
          <w:spacing w:val="-1"/>
          <w:position w:val="-1"/>
          <w:sz w:val="22"/>
          <w:szCs w:val="22"/>
        </w:rPr>
        <w:t>C</w:t>
      </w:r>
      <w:r w:rsidR="00CF73D9" w:rsidRPr="00151BA9">
        <w:rPr>
          <w:rFonts w:ascii="Arial Nova" w:eastAsia="Arial" w:hAnsi="Arial Nova" w:cs="Arial"/>
          <w:b/>
          <w:color w:val="006FC0"/>
          <w:spacing w:val="1"/>
          <w:position w:val="-1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b/>
          <w:color w:val="006FC0"/>
          <w:spacing w:val="-1"/>
          <w:position w:val="-1"/>
          <w:sz w:val="22"/>
          <w:szCs w:val="22"/>
        </w:rPr>
        <w:t>URS</w:t>
      </w:r>
      <w:r w:rsidR="00CF73D9" w:rsidRPr="00151BA9">
        <w:rPr>
          <w:rFonts w:ascii="Arial Nova" w:eastAsia="Arial" w:hAnsi="Arial Nova" w:cs="Arial"/>
          <w:b/>
          <w:color w:val="006FC0"/>
          <w:position w:val="-1"/>
          <w:sz w:val="22"/>
          <w:szCs w:val="22"/>
        </w:rPr>
        <w:t xml:space="preserve">E </w:t>
      </w:r>
      <w:r w:rsidR="00CF73D9" w:rsidRPr="00151BA9">
        <w:rPr>
          <w:rFonts w:ascii="Arial Nova" w:eastAsia="Arial" w:hAnsi="Arial Nova" w:cs="Arial"/>
          <w:b/>
          <w:color w:val="006FC0"/>
          <w:spacing w:val="-1"/>
          <w:position w:val="-1"/>
          <w:sz w:val="22"/>
          <w:szCs w:val="22"/>
        </w:rPr>
        <w:t>D</w:t>
      </w:r>
      <w:r w:rsidR="00CF73D9" w:rsidRPr="00151BA9">
        <w:rPr>
          <w:rFonts w:ascii="Arial Nova" w:eastAsia="Arial" w:hAnsi="Arial Nova" w:cs="Arial"/>
          <w:b/>
          <w:color w:val="006FC0"/>
          <w:spacing w:val="1"/>
          <w:position w:val="-1"/>
          <w:sz w:val="22"/>
          <w:szCs w:val="22"/>
        </w:rPr>
        <w:t>I</w:t>
      </w:r>
      <w:r w:rsidR="00CF73D9" w:rsidRPr="00151BA9">
        <w:rPr>
          <w:rFonts w:ascii="Arial Nova" w:eastAsia="Arial" w:hAnsi="Arial Nova" w:cs="Arial"/>
          <w:b/>
          <w:color w:val="006FC0"/>
          <w:spacing w:val="-1"/>
          <w:position w:val="-1"/>
          <w:sz w:val="22"/>
          <w:szCs w:val="22"/>
        </w:rPr>
        <w:t>REC</w:t>
      </w:r>
      <w:r w:rsidR="00CF73D9" w:rsidRPr="00151BA9">
        <w:rPr>
          <w:rFonts w:ascii="Arial Nova" w:eastAsia="Arial" w:hAnsi="Arial Nova" w:cs="Arial"/>
          <w:b/>
          <w:color w:val="006FC0"/>
          <w:position w:val="-1"/>
          <w:sz w:val="22"/>
          <w:szCs w:val="22"/>
        </w:rPr>
        <w:t>TI</w:t>
      </w:r>
      <w:r w:rsidR="00CF73D9" w:rsidRPr="00151BA9">
        <w:rPr>
          <w:rFonts w:ascii="Arial Nova" w:eastAsia="Arial" w:hAnsi="Arial Nova" w:cs="Arial"/>
          <w:b/>
          <w:color w:val="006FC0"/>
          <w:spacing w:val="1"/>
          <w:position w:val="-1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b/>
          <w:color w:val="006FC0"/>
          <w:spacing w:val="-1"/>
          <w:position w:val="-1"/>
          <w:sz w:val="22"/>
          <w:szCs w:val="22"/>
        </w:rPr>
        <w:t>N</w:t>
      </w:r>
      <w:r w:rsidR="00CF73D9" w:rsidRPr="00151BA9">
        <w:rPr>
          <w:rFonts w:ascii="Arial Nova" w:eastAsia="Arial" w:hAnsi="Arial Nova" w:cs="Arial"/>
          <w:b/>
          <w:color w:val="006FC0"/>
          <w:position w:val="-1"/>
          <w:sz w:val="22"/>
          <w:szCs w:val="22"/>
        </w:rPr>
        <w:t>S –</w:t>
      </w:r>
      <w:r w:rsidR="00CF73D9" w:rsidRPr="00151BA9">
        <w:rPr>
          <w:rFonts w:ascii="Arial Nova" w:eastAsia="Arial" w:hAnsi="Arial Nova" w:cs="Arial"/>
          <w:b/>
          <w:color w:val="006FC0"/>
          <w:spacing w:val="1"/>
          <w:position w:val="-1"/>
          <w:sz w:val="22"/>
          <w:szCs w:val="22"/>
        </w:rPr>
        <w:t xml:space="preserve"> G</w:t>
      </w:r>
      <w:r w:rsidR="00CF73D9" w:rsidRPr="00151BA9">
        <w:rPr>
          <w:rFonts w:ascii="Arial Nova" w:eastAsia="Arial" w:hAnsi="Arial Nova" w:cs="Arial"/>
          <w:b/>
          <w:color w:val="006FC0"/>
          <w:position w:val="-1"/>
          <w:sz w:val="22"/>
          <w:szCs w:val="22"/>
        </w:rPr>
        <w:t>1</w:t>
      </w:r>
      <w:r w:rsidR="00CF73D9" w:rsidRPr="00151BA9">
        <w:rPr>
          <w:rFonts w:ascii="Arial Nova" w:eastAsia="Arial" w:hAnsi="Arial Nova" w:cs="Arial"/>
          <w:b/>
          <w:color w:val="006FC0"/>
          <w:spacing w:val="-3"/>
          <w:position w:val="-1"/>
          <w:sz w:val="22"/>
          <w:szCs w:val="22"/>
        </w:rPr>
        <w:t>0</w:t>
      </w:r>
      <w:r w:rsidR="00CF73D9" w:rsidRPr="00151BA9">
        <w:rPr>
          <w:rFonts w:ascii="Arial Nova" w:eastAsia="Arial" w:hAnsi="Arial Nova" w:cs="Arial"/>
          <w:b/>
          <w:color w:val="006FC0"/>
          <w:spacing w:val="1"/>
          <w:position w:val="-1"/>
          <w:sz w:val="22"/>
          <w:szCs w:val="22"/>
        </w:rPr>
        <w:t>/</w:t>
      </w:r>
      <w:r w:rsidR="00CF73D9" w:rsidRPr="00151BA9">
        <w:rPr>
          <w:rFonts w:ascii="Arial Nova" w:eastAsia="Arial" w:hAnsi="Arial Nova" w:cs="Arial"/>
          <w:b/>
          <w:color w:val="006FC0"/>
          <w:position w:val="-1"/>
          <w:sz w:val="22"/>
          <w:szCs w:val="22"/>
        </w:rPr>
        <w:t xml:space="preserve">97                                                    </w:t>
      </w:r>
      <w:r w:rsidR="00CF73D9" w:rsidRPr="00151BA9">
        <w:rPr>
          <w:rFonts w:ascii="Arial Nova" w:eastAsia="Arial" w:hAnsi="Arial Nova" w:cs="Arial"/>
          <w:b/>
          <w:color w:val="006FC0"/>
          <w:spacing w:val="1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b/>
          <w:color w:val="933634"/>
          <w:spacing w:val="1"/>
          <w:position w:val="-1"/>
          <w:sz w:val="22"/>
          <w:szCs w:val="22"/>
        </w:rPr>
        <w:t>MI</w:t>
      </w:r>
      <w:r w:rsidR="00CF73D9" w:rsidRPr="00151BA9">
        <w:rPr>
          <w:rFonts w:ascii="Arial Nova" w:eastAsia="Arial" w:hAnsi="Arial Nova" w:cs="Arial"/>
          <w:b/>
          <w:color w:val="933634"/>
          <w:position w:val="-1"/>
          <w:sz w:val="22"/>
          <w:szCs w:val="22"/>
        </w:rPr>
        <w:t>L</w:t>
      </w:r>
      <w:r w:rsidR="00CF73D9" w:rsidRPr="00151BA9">
        <w:rPr>
          <w:rFonts w:ascii="Arial Nova" w:eastAsia="Arial" w:hAnsi="Arial Nova" w:cs="Arial"/>
          <w:b/>
          <w:color w:val="933634"/>
          <w:spacing w:val="-1"/>
          <w:position w:val="-1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b/>
          <w:color w:val="933634"/>
          <w:position w:val="-1"/>
          <w:sz w:val="22"/>
          <w:szCs w:val="22"/>
        </w:rPr>
        <w:t>S</w:t>
      </w:r>
    </w:p>
    <w:p w14:paraId="53E1D35D" w14:textId="236DDA25" w:rsidR="00DB23FA" w:rsidRPr="00151BA9" w:rsidRDefault="007177B8">
      <w:pPr>
        <w:spacing w:before="15"/>
        <w:ind w:left="228" w:right="-58"/>
        <w:rPr>
          <w:rFonts w:ascii="Arial Nova" w:eastAsia="Arial" w:hAnsi="Arial Nova" w:cs="Arial"/>
          <w:sz w:val="22"/>
          <w:szCs w:val="22"/>
        </w:rPr>
      </w:pPr>
      <w:r w:rsidRPr="00151BA9">
        <w:rPr>
          <w:rFonts w:ascii="Arial Nova" w:hAnsi="Arial Nova"/>
        </w:rPr>
        <w:pict w14:anchorId="165C2B4D">
          <v:group id="_x0000_s2090" style="position:absolute;left:0;text-align:left;margin-left:35.7pt;margin-top:.2pt;width:524pt;height:.6pt;z-index:-2381;mso-position-horizontal-relative:page" coordorigin="714,4" coordsize="10480,12">
            <v:shape id="_x0000_s2093" style="position:absolute;left:720;top:10;width:9578;height:0" coordorigin="720,10" coordsize="9578,0" path="m720,10r9578,e" filled="f" strokeweight=".58pt">
              <v:path arrowok="t"/>
            </v:shape>
            <v:shape id="_x0000_s2092" style="position:absolute;left:10298;top:10;width:10;height:0" coordorigin="10298,10" coordsize="10,0" path="m10298,10r10,e" filled="f" strokeweight=".58pt">
              <v:path arrowok="t"/>
            </v:shape>
            <v:shape id="_x0000_s2091" style="position:absolute;left:10308;top:10;width:881;height:0" coordorigin="10308,10" coordsize="881,0" path="m10308,10r881,e" filled="f" strokeweight=".58pt">
              <v:path arrowok="t"/>
            </v:shape>
            <w10:wrap anchorx="page"/>
          </v:group>
        </w:pic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S</w:t>
      </w:r>
      <w:r w:rsidR="00CF73D9" w:rsidRPr="00151BA9">
        <w:rPr>
          <w:rFonts w:ascii="Arial Nova" w:eastAsia="Arial" w:hAnsi="Arial Nova" w:cs="Arial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AR</w:t>
      </w:r>
      <w:r w:rsidR="00CF73D9" w:rsidRPr="00151BA9">
        <w:rPr>
          <w:rFonts w:ascii="Arial Nova" w:eastAsia="Arial" w:hAnsi="Arial Nova" w:cs="Arial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pacing w:val="3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on</w:t>
      </w:r>
      <w:r w:rsidR="00CF73D9" w:rsidRPr="00151BA9">
        <w:rPr>
          <w:rFonts w:ascii="Arial Nova" w:eastAsia="Arial" w:hAnsi="Arial Nova" w:cs="Arial"/>
          <w:spacing w:val="3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z w:val="22"/>
          <w:szCs w:val="22"/>
        </w:rPr>
        <w:t>2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8</w:t>
      </w:r>
      <w:r w:rsidR="00CF73D9" w:rsidRPr="00151BA9">
        <w:rPr>
          <w:rFonts w:ascii="Arial Nova" w:eastAsia="Arial" w:hAnsi="Arial Nova" w:cs="Arial"/>
          <w:sz w:val="22"/>
          <w:szCs w:val="22"/>
        </w:rPr>
        <w:t>3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at</w:t>
      </w:r>
      <w:r w:rsidR="00CF73D9" w:rsidRPr="00151BA9">
        <w:rPr>
          <w:rFonts w:ascii="Arial Nova" w:eastAsia="Arial" w:hAnsi="Arial Nova" w:cs="Arial"/>
          <w:spacing w:val="2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ye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ll</w:t>
      </w:r>
      <w:r w:rsidR="00CF73D9" w:rsidRPr="00151BA9">
        <w:rPr>
          <w:rFonts w:ascii="Arial Nova" w:eastAsia="Arial" w:hAnsi="Arial Nova" w:cs="Arial"/>
          <w:sz w:val="22"/>
          <w:szCs w:val="22"/>
        </w:rPr>
        <w:t>ow</w:t>
      </w:r>
      <w:r w:rsidR="00CF73D9" w:rsidRPr="00151BA9">
        <w:rPr>
          <w:rFonts w:ascii="Arial Nova" w:eastAsia="Arial" w:hAnsi="Arial Nova" w:cs="Arial"/>
          <w:spacing w:val="2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p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ai</w:t>
      </w:r>
      <w:r w:rsidR="00CF73D9" w:rsidRPr="00151BA9">
        <w:rPr>
          <w:rFonts w:ascii="Arial Nova" w:eastAsia="Arial" w:hAnsi="Arial Nova" w:cs="Arial"/>
          <w:sz w:val="22"/>
          <w:szCs w:val="22"/>
        </w:rPr>
        <w:t>nt</w:t>
      </w:r>
      <w:r w:rsidR="00CF73D9" w:rsidRPr="00151BA9">
        <w:rPr>
          <w:rFonts w:ascii="Arial Nova" w:eastAsia="Arial" w:hAnsi="Arial Nova" w:cs="Arial"/>
          <w:spacing w:val="2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m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z w:val="22"/>
          <w:szCs w:val="22"/>
        </w:rPr>
        <w:t>k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39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yards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z w:val="22"/>
          <w:szCs w:val="22"/>
        </w:rPr>
        <w:t>ast</w:t>
      </w:r>
      <w:r w:rsidR="00CF73D9" w:rsidRPr="00151BA9">
        <w:rPr>
          <w:rFonts w:ascii="Arial Nova" w:eastAsia="Arial" w:hAnsi="Arial Nova" w:cs="Arial"/>
          <w:spacing w:val="4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sz w:val="22"/>
          <w:szCs w:val="22"/>
        </w:rPr>
        <w:t>f</w:t>
      </w:r>
      <w:r w:rsidR="00CF73D9" w:rsidRPr="00151BA9">
        <w:rPr>
          <w:rFonts w:ascii="Arial Nova" w:eastAsia="Arial" w:hAnsi="Arial Nova" w:cs="Arial"/>
          <w:spacing w:val="2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ce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n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tr</w:t>
      </w:r>
      <w:r w:rsidR="00CF73D9" w:rsidRPr="00151BA9">
        <w:rPr>
          <w:rFonts w:ascii="Arial Nova" w:eastAsia="Arial" w:hAnsi="Arial Nova" w:cs="Arial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of</w:t>
      </w:r>
      <w:r w:rsidR="00CF73D9" w:rsidRPr="00151BA9">
        <w:rPr>
          <w:rFonts w:ascii="Arial Nova" w:eastAsia="Arial" w:hAnsi="Arial Nova" w:cs="Arial"/>
          <w:spacing w:val="8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n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tr</w:t>
      </w:r>
      <w:r w:rsidR="00CF73D9" w:rsidRPr="00151BA9">
        <w:rPr>
          <w:rFonts w:ascii="Arial Nova" w:eastAsia="Arial" w:hAnsi="Arial Nova" w:cs="Arial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n</w:t>
      </w:r>
      <w:r w:rsidR="00CF73D9" w:rsidRPr="00151BA9">
        <w:rPr>
          <w:rFonts w:ascii="Arial Nova" w:eastAsia="Arial" w:hAnsi="Arial Nova" w:cs="Arial"/>
          <w:sz w:val="22"/>
          <w:szCs w:val="22"/>
        </w:rPr>
        <w:t>ce</w:t>
      </w:r>
      <w:r w:rsidR="00CF73D9" w:rsidRPr="00151BA9">
        <w:rPr>
          <w:rFonts w:ascii="Arial Nova" w:eastAsia="Arial" w:hAnsi="Arial Nova" w:cs="Arial"/>
          <w:spacing w:val="-2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spacing w:val="3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H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mm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z w:val="22"/>
          <w:szCs w:val="22"/>
        </w:rPr>
        <w:t>s</w:t>
      </w:r>
      <w:r w:rsidR="00CF73D9" w:rsidRPr="00151BA9">
        <w:rPr>
          <w:rFonts w:ascii="Arial Nova" w:eastAsia="Arial" w:hAnsi="Arial Nova" w:cs="Arial"/>
          <w:spacing w:val="4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F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z w:val="22"/>
          <w:szCs w:val="22"/>
        </w:rPr>
        <w:t xml:space="preserve">m 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(</w:t>
      </w:r>
      <w:r w:rsidR="00CF73D9" w:rsidRPr="00151BA9">
        <w:rPr>
          <w:rFonts w:ascii="Arial Nova" w:eastAsia="Arial" w:hAnsi="Arial Nova" w:cs="Arial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n</w:t>
      </w:r>
      <w:r w:rsidR="00CF73D9" w:rsidRPr="00151BA9">
        <w:rPr>
          <w:rFonts w:ascii="Arial Nova" w:eastAsia="Arial" w:hAnsi="Arial Nova" w:cs="Arial"/>
          <w:sz w:val="22"/>
          <w:szCs w:val="22"/>
        </w:rPr>
        <w:t>d</w:t>
      </w:r>
    </w:p>
    <w:p w14:paraId="1976848F" w14:textId="3D112341" w:rsidR="00DB23FA" w:rsidRPr="00151BA9" w:rsidRDefault="00CF73D9">
      <w:pPr>
        <w:spacing w:line="240" w:lineRule="exact"/>
        <w:ind w:left="228"/>
        <w:rPr>
          <w:rFonts w:ascii="Arial Nova" w:eastAsia="Arial" w:hAnsi="Arial Nova" w:cs="Arial"/>
          <w:sz w:val="22"/>
          <w:szCs w:val="22"/>
        </w:rPr>
      </w:pPr>
      <w:r w:rsidRPr="00151BA9">
        <w:rPr>
          <w:rFonts w:ascii="Arial Nova" w:eastAsia="Arial" w:hAnsi="Arial Nova" w:cs="Arial"/>
          <w:spacing w:val="-1"/>
          <w:sz w:val="22"/>
          <w:szCs w:val="22"/>
        </w:rPr>
        <w:t>S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t</w:t>
      </w:r>
      <w:r w:rsidRPr="00151BA9">
        <w:rPr>
          <w:rFonts w:ascii="Arial Nova" w:eastAsia="Arial" w:hAnsi="Arial Nova" w:cs="Arial"/>
          <w:sz w:val="22"/>
          <w:szCs w:val="22"/>
        </w:rPr>
        <w:t>u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di</w:t>
      </w:r>
      <w:r w:rsidRPr="00151BA9">
        <w:rPr>
          <w:rFonts w:ascii="Arial Nova" w:eastAsia="Arial" w:hAnsi="Arial Nova" w:cs="Arial"/>
          <w:sz w:val="22"/>
          <w:szCs w:val="22"/>
        </w:rPr>
        <w:t>o)</w:t>
      </w:r>
      <w:r w:rsidRPr="00151BA9">
        <w:rPr>
          <w:rFonts w:ascii="Arial Nova" w:eastAsia="Arial" w:hAnsi="Arial Nova" w:cs="Arial"/>
          <w:spacing w:val="2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a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n</w:t>
      </w:r>
      <w:r w:rsidRPr="00151BA9">
        <w:rPr>
          <w:rFonts w:ascii="Arial Nova" w:eastAsia="Arial" w:hAnsi="Arial Nova" w:cs="Arial"/>
          <w:sz w:val="22"/>
          <w:szCs w:val="22"/>
        </w:rPr>
        <w:t>d</w:t>
      </w:r>
      <w:r w:rsidRPr="00151BA9">
        <w:rPr>
          <w:rFonts w:ascii="Arial Nova" w:eastAsia="Arial" w:hAnsi="Arial Nova" w:cs="Arial"/>
          <w:spacing w:val="-2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0.52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m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il</w:t>
      </w:r>
      <w:r w:rsidRPr="00151BA9">
        <w:rPr>
          <w:rFonts w:ascii="Arial Nova" w:eastAsia="Arial" w:hAnsi="Arial Nova" w:cs="Arial"/>
          <w:sz w:val="22"/>
          <w:szCs w:val="22"/>
        </w:rPr>
        <w:t xml:space="preserve">es 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w</w:t>
      </w:r>
      <w:r w:rsidRPr="00151BA9">
        <w:rPr>
          <w:rFonts w:ascii="Arial Nova" w:eastAsia="Arial" w:hAnsi="Arial Nova" w:cs="Arial"/>
          <w:sz w:val="22"/>
          <w:szCs w:val="22"/>
        </w:rPr>
        <w:t>est</w:t>
      </w:r>
      <w:r w:rsidRPr="00151BA9">
        <w:rPr>
          <w:rFonts w:ascii="Arial Nova" w:eastAsia="Arial" w:hAnsi="Arial Nova" w:cs="Arial"/>
          <w:spacing w:val="2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o</w:t>
      </w:r>
      <w:r w:rsidRPr="00151BA9">
        <w:rPr>
          <w:rFonts w:ascii="Arial Nova" w:eastAsia="Arial" w:hAnsi="Arial Nova" w:cs="Arial"/>
          <w:sz w:val="22"/>
          <w:szCs w:val="22"/>
        </w:rPr>
        <w:t xml:space="preserve">f 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j</w:t>
      </w:r>
      <w:r w:rsidRPr="00151BA9">
        <w:rPr>
          <w:rFonts w:ascii="Arial Nova" w:eastAsia="Arial" w:hAnsi="Arial Nova" w:cs="Arial"/>
          <w:sz w:val="22"/>
          <w:szCs w:val="22"/>
        </w:rPr>
        <w:t>u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n</w:t>
      </w:r>
      <w:r w:rsidRPr="00151BA9">
        <w:rPr>
          <w:rFonts w:ascii="Arial Nova" w:eastAsia="Arial" w:hAnsi="Arial Nova" w:cs="Arial"/>
          <w:spacing w:val="-2"/>
          <w:sz w:val="22"/>
          <w:szCs w:val="22"/>
        </w:rPr>
        <w:t>c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t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i</w:t>
      </w:r>
      <w:r w:rsidRPr="00151BA9">
        <w:rPr>
          <w:rFonts w:ascii="Arial Nova" w:eastAsia="Arial" w:hAnsi="Arial Nova" w:cs="Arial"/>
          <w:sz w:val="22"/>
          <w:szCs w:val="22"/>
        </w:rPr>
        <w:t>on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wi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t</w:t>
      </w:r>
      <w:r w:rsidRPr="00151BA9">
        <w:rPr>
          <w:rFonts w:ascii="Arial Nova" w:eastAsia="Arial" w:hAnsi="Arial Nova" w:cs="Arial"/>
          <w:sz w:val="22"/>
          <w:szCs w:val="22"/>
        </w:rPr>
        <w:t>h B2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1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3</w:t>
      </w:r>
      <w:r w:rsidRPr="00151BA9">
        <w:rPr>
          <w:rFonts w:ascii="Arial Nova" w:eastAsia="Arial" w:hAnsi="Arial Nova" w:cs="Arial"/>
          <w:sz w:val="22"/>
          <w:szCs w:val="22"/>
        </w:rPr>
        <w:t>5</w:t>
      </w:r>
    </w:p>
    <w:p w14:paraId="72C83065" w14:textId="56028053" w:rsidR="00DB23FA" w:rsidRPr="00151BA9" w:rsidRDefault="007177B8">
      <w:pPr>
        <w:spacing w:before="11" w:line="240" w:lineRule="exact"/>
        <w:ind w:left="228" w:right="-46"/>
        <w:rPr>
          <w:rFonts w:ascii="Arial Nova" w:eastAsia="Arial" w:hAnsi="Arial Nova" w:cs="Arial"/>
          <w:sz w:val="22"/>
          <w:szCs w:val="22"/>
        </w:rPr>
      </w:pPr>
      <w:r w:rsidRPr="00151BA9">
        <w:rPr>
          <w:rFonts w:ascii="Arial Nova" w:hAnsi="Arial Nova"/>
        </w:rPr>
        <w:pict w14:anchorId="68F5E3F0">
          <v:group id="_x0000_s2086" style="position:absolute;left:0;text-align:left;margin-left:35.7pt;margin-top:0;width:524pt;height:.6pt;z-index:-2380;mso-position-horizontal-relative:page" coordorigin="714" coordsize="10480,12">
            <v:shape id="_x0000_s2089" style="position:absolute;left:720;top:6;width:9578;height:0" coordorigin="720,6" coordsize="9578,0" path="m720,6r9578,e" filled="f" strokeweight=".20464mm">
              <v:path arrowok="t"/>
            </v:shape>
            <v:shape id="_x0000_s2088" style="position:absolute;left:10298;top:6;width:10;height:0" coordorigin="10298,6" coordsize="10,0" path="m10298,6r10,e" filled="f" strokeweight=".20464mm">
              <v:path arrowok="t"/>
            </v:shape>
            <v:shape id="_x0000_s2087" style="position:absolute;left:10308;top:6;width:881;height:0" coordorigin="10308,6" coordsize="881,0" path="m10308,6r881,e" filled="f" strokeweight=".20464mm">
              <v:path arrowok="t"/>
            </v:shape>
            <w10:wrap anchorx="page"/>
          </v:group>
        </w:pic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P</w:t>
      </w:r>
      <w:r w:rsidR="00CF73D9" w:rsidRPr="00151BA9">
        <w:rPr>
          <w:rFonts w:ascii="Arial Nova" w:eastAsia="Arial" w:hAnsi="Arial Nova" w:cs="Arial"/>
          <w:spacing w:val="1"/>
          <w:position w:val="-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oc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ed</w:t>
      </w:r>
      <w:r w:rsidR="00CF73D9" w:rsidRPr="00151BA9">
        <w:rPr>
          <w:rFonts w:ascii="Arial Nova" w:eastAsia="Arial" w:hAnsi="Arial Nova" w:cs="Arial"/>
          <w:spacing w:val="41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s</w:t>
      </w:r>
      <w:r w:rsidR="00CF73D9" w:rsidRPr="00151BA9">
        <w:rPr>
          <w:rFonts w:ascii="Arial Nova" w:eastAsia="Arial" w:hAnsi="Arial Nova" w:cs="Arial"/>
          <w:spacing w:val="-3"/>
          <w:position w:val="-1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ut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h</w:t>
      </w:r>
      <w:r w:rsidR="00CF73D9" w:rsidRPr="00151BA9">
        <w:rPr>
          <w:rFonts w:ascii="Arial Nova" w:eastAsia="Arial" w:hAnsi="Arial Nova" w:cs="Arial"/>
          <w:spacing w:val="1"/>
          <w:position w:val="-1"/>
          <w:sz w:val="22"/>
          <w:szCs w:val="22"/>
        </w:rPr>
        <w:t>-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s</w:t>
      </w:r>
      <w:r w:rsidR="00CF73D9" w:rsidRPr="00151BA9">
        <w:rPr>
          <w:rFonts w:ascii="Arial Nova" w:eastAsia="Arial" w:hAnsi="Arial Nova" w:cs="Arial"/>
          <w:spacing w:val="1"/>
          <w:position w:val="-1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w</w:t>
      </w:r>
      <w:r w:rsidR="00CF73D9" w:rsidRPr="00151BA9">
        <w:rPr>
          <w:rFonts w:ascii="Arial Nova" w:eastAsia="Arial" w:hAnsi="Arial Nova" w:cs="Arial"/>
          <w:spacing w:val="-3"/>
          <w:position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1"/>
          <w:position w:val="-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pacing w:val="-3"/>
          <w:position w:val="-1"/>
          <w:sz w:val="22"/>
          <w:szCs w:val="22"/>
        </w:rPr>
        <w:t>d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s</w:t>
      </w:r>
      <w:r w:rsidR="00CF73D9" w:rsidRPr="00151BA9">
        <w:rPr>
          <w:rFonts w:ascii="Arial Nova" w:eastAsia="Arial" w:hAnsi="Arial Nova" w:cs="Arial"/>
          <w:spacing w:val="42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l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n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g</w:t>
      </w:r>
      <w:r w:rsidR="00CF73D9" w:rsidRPr="00151BA9">
        <w:rPr>
          <w:rFonts w:ascii="Arial Nova" w:eastAsia="Arial" w:hAnsi="Arial Nova" w:cs="Arial"/>
          <w:spacing w:val="42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2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8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3</w:t>
      </w:r>
      <w:r w:rsidR="00CF73D9" w:rsidRPr="00151BA9">
        <w:rPr>
          <w:rFonts w:ascii="Arial Nova" w:eastAsia="Arial" w:hAnsi="Arial Nova" w:cs="Arial"/>
          <w:spacing w:val="39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v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i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39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B</w:t>
      </w:r>
      <w:r w:rsidR="00CF73D9" w:rsidRPr="00151BA9">
        <w:rPr>
          <w:rFonts w:ascii="Arial Nova" w:eastAsia="Arial" w:hAnsi="Arial Nova" w:cs="Arial"/>
          <w:spacing w:val="1"/>
          <w:position w:val="-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pacing w:val="-3"/>
          <w:position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-2"/>
          <w:position w:val="-1"/>
          <w:sz w:val="22"/>
          <w:szCs w:val="22"/>
        </w:rPr>
        <w:t>m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b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pacing w:val="43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C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-3"/>
          <w:position w:val="-1"/>
          <w:sz w:val="22"/>
          <w:szCs w:val="22"/>
        </w:rPr>
        <w:t>s</w:t>
      </w:r>
      <w:r w:rsidR="00CF73D9" w:rsidRPr="00151BA9">
        <w:rPr>
          <w:rFonts w:ascii="Arial Nova" w:eastAsia="Arial" w:hAnsi="Arial Nova" w:cs="Arial"/>
          <w:spacing w:val="1"/>
          <w:position w:val="-1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l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pacing w:val="42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n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d</w:t>
      </w:r>
      <w:r w:rsidR="00CF73D9" w:rsidRPr="00151BA9">
        <w:rPr>
          <w:rFonts w:ascii="Arial Nova" w:eastAsia="Arial" w:hAnsi="Arial Nova" w:cs="Arial"/>
          <w:spacing w:val="39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B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d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i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ng</w:t>
      </w:r>
      <w:r w:rsidR="00CF73D9" w:rsidRPr="00151BA9">
        <w:rPr>
          <w:rFonts w:ascii="Arial Nova" w:eastAsia="Arial" w:hAnsi="Arial Nova" w:cs="Arial"/>
          <w:spacing w:val="39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C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u</w:t>
      </w:r>
      <w:r w:rsidR="00CF73D9" w:rsidRPr="00151BA9">
        <w:rPr>
          <w:rFonts w:ascii="Arial Nova" w:eastAsia="Arial" w:hAnsi="Arial Nova" w:cs="Arial"/>
          <w:spacing w:val="-2"/>
          <w:position w:val="-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pacing w:val="43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RB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Ts</w:t>
      </w:r>
      <w:r w:rsidR="00CF73D9" w:rsidRPr="00151BA9">
        <w:rPr>
          <w:rFonts w:ascii="Arial Nova" w:eastAsia="Arial" w:hAnsi="Arial Nova" w:cs="Arial"/>
          <w:spacing w:val="39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  <w:position w:val="-1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spacing w:val="39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d</w:t>
      </w:r>
      <w:r w:rsidR="00CF73D9" w:rsidRPr="00151BA9">
        <w:rPr>
          <w:rFonts w:ascii="Arial Nova" w:eastAsia="Arial" w:hAnsi="Arial Nova" w:cs="Arial"/>
          <w:spacing w:val="-3"/>
          <w:position w:val="-1"/>
          <w:sz w:val="22"/>
          <w:szCs w:val="22"/>
        </w:rPr>
        <w:t>u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r</w:t>
      </w:r>
    </w:p>
    <w:p w14:paraId="04F599B7" w14:textId="77777777" w:rsidR="00DB23FA" w:rsidRPr="00151BA9" w:rsidRDefault="00CF73D9">
      <w:pPr>
        <w:spacing w:before="15"/>
        <w:rPr>
          <w:rFonts w:ascii="Arial Nova" w:eastAsia="Arial" w:hAnsi="Arial Nova" w:cs="Arial"/>
          <w:sz w:val="22"/>
          <w:szCs w:val="22"/>
        </w:rPr>
        <w:sectPr w:rsidR="00DB23FA" w:rsidRPr="00151BA9">
          <w:type w:val="continuous"/>
          <w:pgSz w:w="11920" w:h="16840"/>
          <w:pgMar w:top="600" w:right="380" w:bottom="280" w:left="600" w:header="720" w:footer="720" w:gutter="0"/>
          <w:cols w:num="2" w:space="720" w:equalWidth="0">
            <w:col w:w="9590" w:space="461"/>
            <w:col w:w="889"/>
          </w:cols>
        </w:sectPr>
      </w:pPr>
      <w:r w:rsidRPr="00151BA9">
        <w:rPr>
          <w:rFonts w:ascii="Arial Nova" w:hAnsi="Arial Nova"/>
        </w:rPr>
        <w:br w:type="column"/>
      </w:r>
      <w:r w:rsidRPr="00151BA9">
        <w:rPr>
          <w:rFonts w:ascii="Arial Nova" w:eastAsia="Arial" w:hAnsi="Arial Nova" w:cs="Arial"/>
          <w:sz w:val="22"/>
          <w:szCs w:val="22"/>
        </w:rPr>
        <w:t>0.00</w:t>
      </w:r>
    </w:p>
    <w:p w14:paraId="5D16C13E" w14:textId="7DB3489E" w:rsidR="00DB23FA" w:rsidRPr="00151BA9" w:rsidRDefault="007177B8">
      <w:pPr>
        <w:spacing w:before="4" w:line="250" w:lineRule="auto"/>
        <w:ind w:left="228" w:right="300" w:hanging="108"/>
        <w:rPr>
          <w:rFonts w:ascii="Arial Nova" w:eastAsia="Arial" w:hAnsi="Arial Nova" w:cs="Arial"/>
          <w:sz w:val="22"/>
          <w:szCs w:val="22"/>
        </w:rPr>
      </w:pPr>
      <w:r w:rsidRPr="00151BA9">
        <w:rPr>
          <w:rFonts w:ascii="Arial Nova" w:hAnsi="Arial Nova"/>
        </w:rPr>
        <w:pict w14:anchorId="3C366C84">
          <v:group id="_x0000_s2084" style="position:absolute;left:0;text-align:left;margin-left:514.9pt;margin-top:13.15pt;width:.5pt;height:0;z-index:-2379;mso-position-horizontal-relative:page" coordorigin="10298,263" coordsize="10,0">
            <v:shape id="_x0000_s2085" style="position:absolute;left:10298;top:263;width:10;height:0" coordorigin="10298,263" coordsize="10,0" path="m10298,263r10,e" filled="f" strokeweight=".58pt">
              <v:path arrowok="t"/>
            </v:shape>
            <w10:wrap anchorx="page"/>
          </v:group>
        </w:pic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 xml:space="preserve"> </w:t>
      </w:r>
      <w:r w:rsidR="00CF73D9" w:rsidRPr="00151BA9">
        <w:rPr>
          <w:rFonts w:ascii="Arial Nova" w:eastAsia="Arial" w:hAnsi="Arial Nova" w:cs="Arial"/>
          <w:spacing w:val="-14"/>
          <w:sz w:val="22"/>
          <w:szCs w:val="22"/>
          <w:u w:val="single" w:color="000000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  <w:u w:val="single" w:color="000000"/>
        </w:rPr>
        <w:t>B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  <w:u w:val="single" w:color="000000"/>
        </w:rPr>
        <w:t>r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  <w:u w:val="single" w:color="000000"/>
        </w:rPr>
        <w:t>i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>d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  <w:u w:val="single" w:color="000000"/>
        </w:rPr>
        <w:t>g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>e R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  <w:u w:val="single" w:color="000000"/>
        </w:rPr>
        <w:t>B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>T,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  <w:u w:val="single" w:color="000000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  <w:u w:val="single" w:color="000000"/>
        </w:rPr>
        <w:t>S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>h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  <w:u w:val="single" w:color="000000"/>
        </w:rPr>
        <w:t>o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  <w:u w:val="single" w:color="000000"/>
        </w:rPr>
        <w:t>r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>e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  <w:u w:val="single" w:color="000000"/>
        </w:rPr>
        <w:t>h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>am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  <w:u w:val="single" w:color="000000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  <w:u w:val="single" w:color="000000"/>
        </w:rPr>
        <w:t>w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>h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  <w:u w:val="single" w:color="000000"/>
        </w:rPr>
        <w:t>e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  <w:u w:val="single" w:color="000000"/>
        </w:rPr>
        <w:t>r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 xml:space="preserve">e </w:t>
      </w:r>
      <w:r w:rsidR="00CF73D9" w:rsidRPr="00151BA9">
        <w:rPr>
          <w:rFonts w:ascii="Arial Nova" w:eastAsia="Arial" w:hAnsi="Arial Nova" w:cs="Arial"/>
          <w:spacing w:val="2"/>
          <w:sz w:val="22"/>
          <w:szCs w:val="22"/>
          <w:u w:val="single" w:color="000000"/>
        </w:rPr>
        <w:t>t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  <w:u w:val="single" w:color="000000"/>
        </w:rPr>
        <w:t>u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  <w:u w:val="single" w:color="000000"/>
        </w:rPr>
        <w:t>r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>n</w:t>
      </w:r>
      <w:r w:rsidR="00CF73D9" w:rsidRPr="00151BA9">
        <w:rPr>
          <w:rFonts w:ascii="Arial Nova" w:eastAsia="Arial" w:hAnsi="Arial Nova" w:cs="Arial"/>
          <w:spacing w:val="-2"/>
          <w:sz w:val="22"/>
          <w:szCs w:val="22"/>
          <w:u w:val="single" w:color="000000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  <w:u w:val="single" w:color="000000"/>
        </w:rPr>
        <w:t>(</w:t>
      </w:r>
      <w:proofErr w:type="gramStart"/>
      <w:r w:rsidR="00CF73D9" w:rsidRPr="00151BA9">
        <w:rPr>
          <w:rFonts w:ascii="Arial Nova" w:eastAsia="Arial" w:hAnsi="Arial Nova" w:cs="Arial"/>
          <w:spacing w:val="-1"/>
          <w:sz w:val="22"/>
          <w:szCs w:val="22"/>
          <w:u w:val="single" w:color="000000"/>
        </w:rPr>
        <w:t>CHECK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 xml:space="preserve">)   </w:t>
      </w:r>
      <w:proofErr w:type="gramEnd"/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 xml:space="preserve">                                                                                     </w:t>
      </w:r>
      <w:r w:rsidR="00CF73D9" w:rsidRPr="00151BA9">
        <w:rPr>
          <w:rFonts w:ascii="Arial Nova" w:eastAsia="Arial" w:hAnsi="Arial Nova" w:cs="Arial"/>
          <w:spacing w:val="38"/>
          <w:sz w:val="22"/>
          <w:szCs w:val="22"/>
          <w:u w:val="single" w:color="000000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  <w:u w:val="single" w:color="000000"/>
        </w:rPr>
        <w:t xml:space="preserve">5.41 </w:t>
      </w:r>
      <w:r w:rsidR="00CF73D9" w:rsidRPr="00151BA9">
        <w:rPr>
          <w:rFonts w:ascii="Arial Nova" w:eastAsia="Arial" w:hAnsi="Arial Nova" w:cs="Arial"/>
          <w:spacing w:val="-14"/>
          <w:sz w:val="22"/>
          <w:szCs w:val="22"/>
          <w:u w:val="single" w:color="000000"/>
        </w:rPr>
        <w:t xml:space="preserve"> </w:t>
      </w:r>
      <w:r w:rsidR="00CF73D9" w:rsidRPr="00151BA9">
        <w:rPr>
          <w:rFonts w:ascii="Arial Nova" w:eastAsia="Arial" w:hAnsi="Arial Nova" w:cs="Arial"/>
          <w:spacing w:val="-14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z w:val="22"/>
          <w:szCs w:val="22"/>
        </w:rPr>
        <w:t>ke</w:t>
      </w:r>
      <w:r w:rsidR="00CF73D9" w:rsidRPr="00151BA9">
        <w:rPr>
          <w:rFonts w:ascii="Arial Nova" w:eastAsia="Arial" w:hAnsi="Arial Nova" w:cs="Arial"/>
          <w:spacing w:val="18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f</w:t>
      </w:r>
      <w:r w:rsidR="00CF73D9" w:rsidRPr="00151BA9">
        <w:rPr>
          <w:rFonts w:ascii="Arial Nova" w:eastAsia="Arial" w:hAnsi="Arial Nova" w:cs="Arial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u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rt</w:t>
      </w:r>
      <w:r w:rsidR="00CF73D9" w:rsidRPr="00151BA9">
        <w:rPr>
          <w:rFonts w:ascii="Arial Nova" w:eastAsia="Arial" w:hAnsi="Arial Nova" w:cs="Arial"/>
          <w:sz w:val="22"/>
          <w:szCs w:val="22"/>
        </w:rPr>
        <w:t>h</w:t>
      </w:r>
      <w:r w:rsidR="00CF73D9" w:rsidRPr="00151BA9">
        <w:rPr>
          <w:rFonts w:ascii="Arial Nova" w:eastAsia="Arial" w:hAnsi="Arial Nova" w:cs="Arial"/>
          <w:spacing w:val="15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ex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i</w:t>
      </w:r>
      <w:r w:rsidR="00CF73D9" w:rsidRPr="00151BA9">
        <w:rPr>
          <w:rFonts w:ascii="Arial Nova" w:eastAsia="Arial" w:hAnsi="Arial Nova" w:cs="Arial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pacing w:val="14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spacing w:val="15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pacing w:val="-2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c</w:t>
      </w:r>
      <w:r w:rsidR="00CF73D9" w:rsidRPr="00151BA9">
        <w:rPr>
          <w:rFonts w:ascii="Arial Nova" w:eastAsia="Arial" w:hAnsi="Arial Nova" w:cs="Arial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pacing w:val="18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on</w:t>
      </w:r>
      <w:r w:rsidR="00CF73D9" w:rsidRPr="00151BA9">
        <w:rPr>
          <w:rFonts w:ascii="Arial Nova" w:eastAsia="Arial" w:hAnsi="Arial Nova" w:cs="Arial"/>
          <w:spacing w:val="17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z w:val="22"/>
          <w:szCs w:val="22"/>
        </w:rPr>
        <w:t>2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8</w:t>
      </w:r>
      <w:r w:rsidR="00CF73D9" w:rsidRPr="00151BA9">
        <w:rPr>
          <w:rFonts w:ascii="Arial Nova" w:eastAsia="Arial" w:hAnsi="Arial Nova" w:cs="Arial"/>
          <w:sz w:val="22"/>
          <w:szCs w:val="22"/>
        </w:rPr>
        <w:t>3</w:t>
      </w:r>
      <w:r w:rsidR="00CF73D9" w:rsidRPr="00151BA9">
        <w:rPr>
          <w:rFonts w:ascii="Arial Nova" w:eastAsia="Arial" w:hAnsi="Arial Nova" w:cs="Arial"/>
          <w:spacing w:val="15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v</w:t>
      </w:r>
      <w:r w:rsidR="00CF73D9" w:rsidRPr="00151BA9">
        <w:rPr>
          <w:rFonts w:ascii="Arial Nova" w:eastAsia="Arial" w:hAnsi="Arial Nova" w:cs="Arial"/>
          <w:spacing w:val="2"/>
          <w:sz w:val="22"/>
          <w:szCs w:val="22"/>
        </w:rPr>
        <w:t>i</w:t>
      </w:r>
      <w:r w:rsidR="00CF73D9" w:rsidRPr="00151BA9">
        <w:rPr>
          <w:rFonts w:ascii="Arial Nova" w:eastAsia="Arial" w:hAnsi="Arial Nova" w:cs="Arial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18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B</w:t>
      </w:r>
      <w:r w:rsidR="00CF73D9" w:rsidRPr="00151BA9">
        <w:rPr>
          <w:rFonts w:ascii="Arial Nova" w:eastAsia="Arial" w:hAnsi="Arial Nova" w:cs="Arial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z w:val="22"/>
          <w:szCs w:val="22"/>
        </w:rPr>
        <w:t>d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i</w:t>
      </w:r>
      <w:r w:rsidR="00CF73D9" w:rsidRPr="00151BA9">
        <w:rPr>
          <w:rFonts w:ascii="Arial Nova" w:eastAsia="Arial" w:hAnsi="Arial Nova" w:cs="Arial"/>
          <w:sz w:val="22"/>
          <w:szCs w:val="22"/>
        </w:rPr>
        <w:t>ng</w:t>
      </w:r>
      <w:r w:rsidR="00CF73D9" w:rsidRPr="00151BA9">
        <w:rPr>
          <w:rFonts w:ascii="Arial Nova" w:eastAsia="Arial" w:hAnsi="Arial Nova" w:cs="Arial"/>
          <w:spacing w:val="13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C</w:t>
      </w:r>
      <w:r w:rsidR="00CF73D9" w:rsidRPr="00151BA9">
        <w:rPr>
          <w:rFonts w:ascii="Arial Nova" w:eastAsia="Arial" w:hAnsi="Arial Nova" w:cs="Arial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u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pacing w:val="17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n</w:t>
      </w:r>
      <w:r w:rsidR="00CF73D9" w:rsidRPr="00151BA9">
        <w:rPr>
          <w:rFonts w:ascii="Arial Nova" w:eastAsia="Arial" w:hAnsi="Arial Nova" w:cs="Arial"/>
          <w:sz w:val="22"/>
          <w:szCs w:val="22"/>
        </w:rPr>
        <w:t>d</w:t>
      </w:r>
      <w:r w:rsidR="00CF73D9" w:rsidRPr="00151BA9">
        <w:rPr>
          <w:rFonts w:ascii="Arial Nova" w:eastAsia="Arial" w:hAnsi="Arial Nova" w:cs="Arial"/>
          <w:spacing w:val="18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B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z w:val="22"/>
          <w:szCs w:val="22"/>
        </w:rPr>
        <w:t>amb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z w:val="22"/>
          <w:szCs w:val="22"/>
        </w:rPr>
        <w:t>r</w:t>
      </w:r>
      <w:r w:rsidR="00CF73D9" w:rsidRPr="00151BA9">
        <w:rPr>
          <w:rFonts w:ascii="Arial Nova" w:eastAsia="Arial" w:hAnsi="Arial Nova" w:cs="Arial"/>
          <w:spacing w:val="19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C</w:t>
      </w:r>
      <w:r w:rsidR="00CF73D9" w:rsidRPr="00151BA9">
        <w:rPr>
          <w:rFonts w:ascii="Arial Nova" w:eastAsia="Arial" w:hAnsi="Arial Nova" w:cs="Arial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s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tl</w:t>
      </w:r>
      <w:r w:rsidR="00CF73D9" w:rsidRPr="00151BA9">
        <w:rPr>
          <w:rFonts w:ascii="Arial Nova" w:eastAsia="Arial" w:hAnsi="Arial Nova" w:cs="Arial"/>
          <w:sz w:val="22"/>
          <w:szCs w:val="22"/>
        </w:rPr>
        <w:t>e</w:t>
      </w:r>
      <w:r w:rsidR="00CF73D9" w:rsidRPr="00151BA9">
        <w:rPr>
          <w:rFonts w:ascii="Arial Nova" w:eastAsia="Arial" w:hAnsi="Arial Nova" w:cs="Arial"/>
          <w:spacing w:val="18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RB</w:t>
      </w:r>
      <w:r w:rsidR="00CF73D9" w:rsidRPr="00151BA9">
        <w:rPr>
          <w:rFonts w:ascii="Arial Nova" w:eastAsia="Arial" w:hAnsi="Arial Nova" w:cs="Arial"/>
          <w:sz w:val="22"/>
          <w:szCs w:val="22"/>
        </w:rPr>
        <w:t>Ts</w:t>
      </w:r>
      <w:r w:rsidR="00CF73D9" w:rsidRPr="00151BA9">
        <w:rPr>
          <w:rFonts w:ascii="Arial Nova" w:eastAsia="Arial" w:hAnsi="Arial Nova" w:cs="Arial"/>
          <w:spacing w:val="17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sz w:val="22"/>
          <w:szCs w:val="22"/>
        </w:rPr>
        <w:t>o</w:t>
      </w:r>
      <w:r w:rsidR="00CF73D9" w:rsidRPr="00151BA9">
        <w:rPr>
          <w:rFonts w:ascii="Arial Nova" w:eastAsia="Arial" w:hAnsi="Arial Nova" w:cs="Arial"/>
          <w:spacing w:val="15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F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I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N</w:t>
      </w:r>
      <w:r w:rsidR="00CF73D9" w:rsidRPr="00151BA9">
        <w:rPr>
          <w:rFonts w:ascii="Arial Nova" w:eastAsia="Arial" w:hAnsi="Arial Nova" w:cs="Arial"/>
          <w:spacing w:val="1"/>
          <w:sz w:val="22"/>
          <w:szCs w:val="22"/>
        </w:rPr>
        <w:t>I</w:t>
      </w:r>
      <w:r w:rsidR="00CF73D9" w:rsidRPr="00151BA9">
        <w:rPr>
          <w:rFonts w:ascii="Arial Nova" w:eastAsia="Arial" w:hAnsi="Arial Nova" w:cs="Arial"/>
          <w:spacing w:val="-1"/>
          <w:sz w:val="22"/>
          <w:szCs w:val="22"/>
        </w:rPr>
        <w:t>S</w:t>
      </w:r>
      <w:r w:rsidR="00CF73D9" w:rsidRPr="00151BA9">
        <w:rPr>
          <w:rFonts w:ascii="Arial Nova" w:eastAsia="Arial" w:hAnsi="Arial Nova" w:cs="Arial"/>
          <w:sz w:val="22"/>
          <w:szCs w:val="22"/>
        </w:rPr>
        <w:t>H</w:t>
      </w:r>
      <w:r w:rsidR="00CF73D9" w:rsidRPr="00151BA9">
        <w:rPr>
          <w:rFonts w:ascii="Arial Nova" w:eastAsia="Arial" w:hAnsi="Arial Nova" w:cs="Arial"/>
          <w:spacing w:val="17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spacing w:val="-3"/>
          <w:sz w:val="22"/>
          <w:szCs w:val="22"/>
        </w:rPr>
        <w:t>a</w:t>
      </w:r>
      <w:r w:rsidR="00CF73D9" w:rsidRPr="00151BA9">
        <w:rPr>
          <w:rFonts w:ascii="Arial Nova" w:eastAsia="Arial" w:hAnsi="Arial Nova" w:cs="Arial"/>
          <w:sz w:val="22"/>
          <w:szCs w:val="22"/>
        </w:rPr>
        <w:t>t</w:t>
      </w:r>
    </w:p>
    <w:p w14:paraId="4D005777" w14:textId="64C3A692" w:rsidR="00DB23FA" w:rsidRPr="00151BA9" w:rsidRDefault="00CF73D9">
      <w:pPr>
        <w:spacing w:line="240" w:lineRule="exact"/>
        <w:ind w:left="228"/>
        <w:rPr>
          <w:rFonts w:ascii="Arial Nova" w:eastAsia="Arial" w:hAnsi="Arial Nova" w:cs="Arial"/>
          <w:sz w:val="22"/>
          <w:szCs w:val="22"/>
        </w:rPr>
      </w:pPr>
      <w:r w:rsidRPr="00151BA9">
        <w:rPr>
          <w:rFonts w:ascii="Arial Nova" w:eastAsia="Arial" w:hAnsi="Arial Nova" w:cs="Arial"/>
          <w:sz w:val="22"/>
          <w:szCs w:val="22"/>
        </w:rPr>
        <w:t>ye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ll</w:t>
      </w:r>
      <w:r w:rsidRPr="00151BA9">
        <w:rPr>
          <w:rFonts w:ascii="Arial Nova" w:eastAsia="Arial" w:hAnsi="Arial Nova" w:cs="Arial"/>
          <w:sz w:val="22"/>
          <w:szCs w:val="22"/>
        </w:rPr>
        <w:t>ow</w:t>
      </w:r>
      <w:r w:rsidRPr="00151BA9">
        <w:rPr>
          <w:rFonts w:ascii="Arial Nova" w:eastAsia="Arial" w:hAnsi="Arial Nova" w:cs="Arial"/>
          <w:spacing w:val="21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p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ai</w:t>
      </w:r>
      <w:r w:rsidRPr="00151BA9">
        <w:rPr>
          <w:rFonts w:ascii="Arial Nova" w:eastAsia="Arial" w:hAnsi="Arial Nova" w:cs="Arial"/>
          <w:sz w:val="22"/>
          <w:szCs w:val="22"/>
        </w:rPr>
        <w:t>nt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m</w:t>
      </w:r>
      <w:r w:rsidRPr="00151BA9">
        <w:rPr>
          <w:rFonts w:ascii="Arial Nova" w:eastAsia="Arial" w:hAnsi="Arial Nova" w:cs="Arial"/>
          <w:sz w:val="22"/>
          <w:szCs w:val="22"/>
        </w:rPr>
        <w:t>ark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25</w:t>
      </w:r>
      <w:r w:rsidRPr="00151BA9">
        <w:rPr>
          <w:rFonts w:ascii="Arial Nova" w:eastAsia="Arial" w:hAnsi="Arial Nova" w:cs="Arial"/>
          <w:spacing w:val="22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y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a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r</w:t>
      </w:r>
      <w:r w:rsidRPr="00151BA9">
        <w:rPr>
          <w:rFonts w:ascii="Arial Nova" w:eastAsia="Arial" w:hAnsi="Arial Nova" w:cs="Arial"/>
          <w:sz w:val="22"/>
          <w:szCs w:val="22"/>
        </w:rPr>
        <w:t>ds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w</w:t>
      </w:r>
      <w:r w:rsidRPr="00151BA9">
        <w:rPr>
          <w:rFonts w:ascii="Arial Nova" w:eastAsia="Arial" w:hAnsi="Arial Nova" w:cs="Arial"/>
          <w:sz w:val="22"/>
          <w:szCs w:val="22"/>
        </w:rPr>
        <w:t>est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o</w:t>
      </w:r>
      <w:r w:rsidRPr="00151BA9">
        <w:rPr>
          <w:rFonts w:ascii="Arial Nova" w:eastAsia="Arial" w:hAnsi="Arial Nova" w:cs="Arial"/>
          <w:sz w:val="22"/>
          <w:szCs w:val="22"/>
        </w:rPr>
        <w:t>f</w:t>
      </w:r>
      <w:r w:rsidRPr="00151BA9">
        <w:rPr>
          <w:rFonts w:ascii="Arial Nova" w:eastAsia="Arial" w:hAnsi="Arial Nova" w:cs="Arial"/>
          <w:spacing w:val="21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“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P</w:t>
      </w:r>
      <w:r w:rsidRPr="00151BA9">
        <w:rPr>
          <w:rFonts w:ascii="Arial Nova" w:eastAsia="Arial" w:hAnsi="Arial Nova" w:cs="Arial"/>
          <w:sz w:val="22"/>
          <w:szCs w:val="22"/>
        </w:rPr>
        <w:t>u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bli</w:t>
      </w:r>
      <w:r w:rsidRPr="00151BA9">
        <w:rPr>
          <w:rFonts w:ascii="Arial Nova" w:eastAsia="Arial" w:hAnsi="Arial Nova" w:cs="Arial"/>
          <w:sz w:val="22"/>
          <w:szCs w:val="22"/>
        </w:rPr>
        <w:t>c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B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r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i</w:t>
      </w:r>
      <w:r w:rsidRPr="00151BA9">
        <w:rPr>
          <w:rFonts w:ascii="Arial Nova" w:eastAsia="Arial" w:hAnsi="Arial Nova" w:cs="Arial"/>
          <w:sz w:val="22"/>
          <w:szCs w:val="22"/>
        </w:rPr>
        <w:t>d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l</w:t>
      </w:r>
      <w:r w:rsidRPr="00151BA9">
        <w:rPr>
          <w:rFonts w:ascii="Arial Nova" w:eastAsia="Arial" w:hAnsi="Arial Nova" w:cs="Arial"/>
          <w:sz w:val="22"/>
          <w:szCs w:val="22"/>
        </w:rPr>
        <w:t>e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w</w:t>
      </w:r>
      <w:r w:rsidRPr="00151BA9">
        <w:rPr>
          <w:rFonts w:ascii="Arial Nova" w:eastAsia="Arial" w:hAnsi="Arial Nova" w:cs="Arial"/>
          <w:sz w:val="22"/>
          <w:szCs w:val="22"/>
        </w:rPr>
        <w:t>ay”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s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i</w:t>
      </w:r>
      <w:r w:rsidRPr="00151BA9">
        <w:rPr>
          <w:rFonts w:ascii="Arial Nova" w:eastAsia="Arial" w:hAnsi="Arial Nova" w:cs="Arial"/>
          <w:sz w:val="22"/>
          <w:szCs w:val="22"/>
        </w:rPr>
        <w:t>gn</w:t>
      </w:r>
      <w:r w:rsidRPr="00151BA9">
        <w:rPr>
          <w:rFonts w:ascii="Arial Nova" w:eastAsia="Arial" w:hAnsi="Arial Nova" w:cs="Arial"/>
          <w:spacing w:val="22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a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n</w:t>
      </w:r>
      <w:r w:rsidRPr="00151BA9">
        <w:rPr>
          <w:rFonts w:ascii="Arial Nova" w:eastAsia="Arial" w:hAnsi="Arial Nova" w:cs="Arial"/>
          <w:sz w:val="22"/>
          <w:szCs w:val="22"/>
        </w:rPr>
        <w:t>d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2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7</w:t>
      </w:r>
      <w:r w:rsidRPr="00151BA9">
        <w:rPr>
          <w:rFonts w:ascii="Arial Nova" w:eastAsia="Arial" w:hAnsi="Arial Nova" w:cs="Arial"/>
          <w:sz w:val="22"/>
          <w:szCs w:val="22"/>
        </w:rPr>
        <w:t>1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y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a</w:t>
      </w:r>
      <w:r w:rsidRPr="00151BA9">
        <w:rPr>
          <w:rFonts w:ascii="Arial Nova" w:eastAsia="Arial" w:hAnsi="Arial Nova" w:cs="Arial"/>
          <w:spacing w:val="-2"/>
          <w:sz w:val="22"/>
          <w:szCs w:val="22"/>
        </w:rPr>
        <w:t>r</w:t>
      </w:r>
      <w:r w:rsidRPr="00151BA9">
        <w:rPr>
          <w:rFonts w:ascii="Arial Nova" w:eastAsia="Arial" w:hAnsi="Arial Nova" w:cs="Arial"/>
          <w:sz w:val="22"/>
          <w:szCs w:val="22"/>
        </w:rPr>
        <w:t>ds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b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e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f</w:t>
      </w:r>
      <w:r w:rsidRPr="00151BA9">
        <w:rPr>
          <w:rFonts w:ascii="Arial Nova" w:eastAsia="Arial" w:hAnsi="Arial Nova" w:cs="Arial"/>
          <w:sz w:val="22"/>
          <w:szCs w:val="22"/>
        </w:rPr>
        <w:t>ore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l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e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f</w:t>
      </w:r>
      <w:r w:rsidRPr="00151BA9">
        <w:rPr>
          <w:rFonts w:ascii="Arial Nova" w:eastAsia="Arial" w:hAnsi="Arial Nova" w:cs="Arial"/>
          <w:sz w:val="22"/>
          <w:szCs w:val="22"/>
        </w:rPr>
        <w:t>t</w:t>
      </w:r>
      <w:r w:rsidRPr="00151BA9">
        <w:rPr>
          <w:rFonts w:ascii="Arial Nova" w:eastAsia="Arial" w:hAnsi="Arial Nova" w:cs="Arial"/>
          <w:spacing w:val="21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t</w:t>
      </w:r>
      <w:r w:rsidRPr="00151BA9">
        <w:rPr>
          <w:rFonts w:ascii="Arial Nova" w:eastAsia="Arial" w:hAnsi="Arial Nova" w:cs="Arial"/>
          <w:sz w:val="22"/>
          <w:szCs w:val="22"/>
        </w:rPr>
        <w:t>urn</w:t>
      </w:r>
      <w:r w:rsidRPr="00151BA9">
        <w:rPr>
          <w:rFonts w:ascii="Arial Nova" w:eastAsia="Arial" w:hAnsi="Arial Nova" w:cs="Arial"/>
          <w:spacing w:val="23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i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n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t</w:t>
      </w:r>
      <w:r w:rsidRPr="00151BA9">
        <w:rPr>
          <w:rFonts w:ascii="Arial Nova" w:eastAsia="Arial" w:hAnsi="Arial Nova" w:cs="Arial"/>
          <w:sz w:val="22"/>
          <w:szCs w:val="22"/>
        </w:rPr>
        <w:t>o</w:t>
      </w:r>
    </w:p>
    <w:p w14:paraId="2128584F" w14:textId="0A182C05" w:rsidR="00DB23FA" w:rsidRPr="00151BA9" w:rsidRDefault="007177B8">
      <w:pPr>
        <w:spacing w:before="1" w:line="240" w:lineRule="exact"/>
        <w:ind w:left="228"/>
        <w:rPr>
          <w:rFonts w:ascii="Arial Nova" w:eastAsia="Arial" w:hAnsi="Arial Nova" w:cs="Arial"/>
          <w:sz w:val="22"/>
          <w:szCs w:val="22"/>
        </w:rPr>
      </w:pPr>
      <w:r w:rsidRPr="00151BA9">
        <w:rPr>
          <w:rFonts w:ascii="Arial Nova" w:hAnsi="Arial Nova"/>
        </w:rPr>
        <w:pict w14:anchorId="0EEDE73D">
          <v:group id="_x0000_s2080" style="position:absolute;left:0;text-align:left;margin-left:35pt;margin-top:12.6pt;width:524.75pt;height:.6pt;z-index:-2378;mso-position-horizontal-relative:page" coordorigin="700,252" coordsize="10495,12">
            <v:shape id="_x0000_s2083" style="position:absolute;left:706;top:258;width:9593;height:0" coordorigin="706,258" coordsize="9593,0" path="m706,258r9592,e" filled="f" strokeweight=".20464mm">
              <v:path arrowok="t"/>
            </v:shape>
            <v:shape id="_x0000_s2082" style="position:absolute;left:10284;top:258;width:10;height:0" coordorigin="10284,258" coordsize="10,0" path="m10284,258r10,e" filled="f" strokeweight=".20464mm">
              <v:path arrowok="t"/>
            </v:shape>
            <v:shape id="_x0000_s2081" style="position:absolute;left:10294;top:258;width:895;height:0" coordorigin="10294,258" coordsize="895,0" path="m10294,258r895,e" filled="f" strokeweight=".20464mm">
              <v:path arrowok="t"/>
            </v:shape>
            <w10:wrap anchorx="page"/>
          </v:group>
        </w:pic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S</w:t>
      </w:r>
      <w:r w:rsidR="00CF73D9" w:rsidRPr="00151BA9">
        <w:rPr>
          <w:rFonts w:ascii="Arial Nova" w:eastAsia="Arial" w:hAnsi="Arial Nova" w:cs="Arial"/>
          <w:spacing w:val="1"/>
          <w:position w:val="-1"/>
          <w:sz w:val="22"/>
          <w:szCs w:val="22"/>
        </w:rPr>
        <w:t>t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ey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ni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 xml:space="preserve">ng                                                                                                                                                </w:t>
      </w:r>
      <w:r w:rsidR="00CF73D9" w:rsidRPr="00151BA9">
        <w:rPr>
          <w:rFonts w:ascii="Arial Nova" w:eastAsia="Arial" w:hAnsi="Arial Nova" w:cs="Arial"/>
          <w:spacing w:val="7"/>
          <w:position w:val="-1"/>
          <w:sz w:val="22"/>
          <w:szCs w:val="22"/>
        </w:rPr>
        <w:t xml:space="preserve"> 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1</w:t>
      </w:r>
      <w:r w:rsidR="00CF73D9" w:rsidRPr="00151BA9">
        <w:rPr>
          <w:rFonts w:ascii="Arial Nova" w:eastAsia="Arial" w:hAnsi="Arial Nova" w:cs="Arial"/>
          <w:spacing w:val="-1"/>
          <w:position w:val="-1"/>
          <w:sz w:val="22"/>
          <w:szCs w:val="22"/>
        </w:rPr>
        <w:t>0</w:t>
      </w:r>
      <w:r w:rsidR="00CF73D9" w:rsidRPr="00151BA9">
        <w:rPr>
          <w:rFonts w:ascii="Arial Nova" w:eastAsia="Arial" w:hAnsi="Arial Nova" w:cs="Arial"/>
          <w:spacing w:val="1"/>
          <w:position w:val="-1"/>
          <w:sz w:val="22"/>
          <w:szCs w:val="22"/>
        </w:rPr>
        <w:t>.</w:t>
      </w:r>
      <w:r w:rsidR="00CF73D9" w:rsidRPr="00151BA9">
        <w:rPr>
          <w:rFonts w:ascii="Arial Nova" w:eastAsia="Arial" w:hAnsi="Arial Nova" w:cs="Arial"/>
          <w:position w:val="-1"/>
          <w:sz w:val="22"/>
          <w:szCs w:val="22"/>
        </w:rPr>
        <w:t>00</w:t>
      </w:r>
    </w:p>
    <w:p w14:paraId="23D08DA4" w14:textId="481CEAD9" w:rsidR="00DB23FA" w:rsidRPr="00151BA9" w:rsidRDefault="00DB23FA">
      <w:pPr>
        <w:spacing w:line="200" w:lineRule="exact"/>
        <w:rPr>
          <w:rFonts w:ascii="Arial Nova" w:hAnsi="Arial Nova"/>
        </w:rPr>
      </w:pPr>
    </w:p>
    <w:p w14:paraId="12D6963C" w14:textId="50826C2D" w:rsidR="00DB23FA" w:rsidRPr="00151BA9" w:rsidRDefault="00DB23FA">
      <w:pPr>
        <w:spacing w:before="12" w:line="280" w:lineRule="exact"/>
        <w:rPr>
          <w:rFonts w:ascii="Arial Nova" w:hAnsi="Arial Nova"/>
          <w:sz w:val="28"/>
          <w:szCs w:val="28"/>
        </w:rPr>
      </w:pPr>
    </w:p>
    <w:p w14:paraId="4D4E447A" w14:textId="12AB3B1B" w:rsidR="00DB23FA" w:rsidRPr="00151BA9" w:rsidRDefault="00CF73D9">
      <w:pPr>
        <w:spacing w:before="32"/>
        <w:ind w:left="2511"/>
        <w:rPr>
          <w:rFonts w:ascii="Arial Nova" w:eastAsia="Arial" w:hAnsi="Arial Nova" w:cs="Arial"/>
          <w:sz w:val="22"/>
          <w:szCs w:val="22"/>
        </w:rPr>
        <w:sectPr w:rsidR="00DB23FA" w:rsidRPr="00151BA9">
          <w:type w:val="continuous"/>
          <w:pgSz w:w="11920" w:h="16840"/>
          <w:pgMar w:top="600" w:right="380" w:bottom="280" w:left="600" w:header="720" w:footer="720" w:gutter="0"/>
          <w:cols w:space="720"/>
        </w:sectPr>
      </w:pPr>
      <w:r w:rsidRPr="00151BA9">
        <w:rPr>
          <w:rFonts w:ascii="Arial Nova" w:eastAsia="Arial" w:hAnsi="Arial Nova" w:cs="Arial"/>
          <w:sz w:val="22"/>
          <w:szCs w:val="22"/>
        </w:rPr>
        <w:t>L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i</w:t>
      </w:r>
      <w:r w:rsidRPr="00151BA9">
        <w:rPr>
          <w:rFonts w:ascii="Arial Nova" w:eastAsia="Arial" w:hAnsi="Arial Nova" w:cs="Arial"/>
          <w:sz w:val="22"/>
          <w:szCs w:val="22"/>
        </w:rPr>
        <w:t xml:space="preserve">nk </w:t>
      </w:r>
      <w:r w:rsidRPr="00151BA9">
        <w:rPr>
          <w:rFonts w:ascii="Arial Nova" w:eastAsia="Arial" w:hAnsi="Arial Nova" w:cs="Arial"/>
          <w:spacing w:val="2"/>
          <w:sz w:val="22"/>
          <w:szCs w:val="22"/>
        </w:rPr>
        <w:t>t</w:t>
      </w:r>
      <w:r w:rsidRPr="00151BA9">
        <w:rPr>
          <w:rFonts w:ascii="Arial Nova" w:eastAsia="Arial" w:hAnsi="Arial Nova" w:cs="Arial"/>
          <w:sz w:val="22"/>
          <w:szCs w:val="22"/>
        </w:rPr>
        <w:t>o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G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a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rm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i</w:t>
      </w:r>
      <w:r w:rsidRPr="00151BA9">
        <w:rPr>
          <w:rFonts w:ascii="Arial Nova" w:eastAsia="Arial" w:hAnsi="Arial Nova" w:cs="Arial"/>
          <w:sz w:val="22"/>
          <w:szCs w:val="22"/>
        </w:rPr>
        <w:t>n C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o</w:t>
      </w:r>
      <w:r w:rsidRPr="00151BA9">
        <w:rPr>
          <w:rFonts w:ascii="Arial Nova" w:eastAsia="Arial" w:hAnsi="Arial Nova" w:cs="Arial"/>
          <w:sz w:val="22"/>
          <w:szCs w:val="22"/>
        </w:rPr>
        <w:t>n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n</w:t>
      </w:r>
      <w:r w:rsidRPr="00151BA9">
        <w:rPr>
          <w:rFonts w:ascii="Arial Nova" w:eastAsia="Arial" w:hAnsi="Arial Nova" w:cs="Arial"/>
          <w:sz w:val="22"/>
          <w:szCs w:val="22"/>
        </w:rPr>
        <w:t>e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c</w:t>
      </w:r>
      <w:r w:rsidRPr="00151BA9">
        <w:rPr>
          <w:rFonts w:ascii="Arial Nova" w:eastAsia="Arial" w:hAnsi="Arial Nova" w:cs="Arial"/>
          <w:sz w:val="22"/>
          <w:szCs w:val="22"/>
        </w:rPr>
        <w:t>t</w:t>
      </w:r>
      <w:r w:rsidRPr="00151BA9">
        <w:rPr>
          <w:rFonts w:ascii="Arial Nova" w:eastAsia="Arial" w:hAnsi="Arial Nova" w:cs="Arial"/>
          <w:spacing w:val="-2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versi</w:t>
      </w:r>
      <w:r w:rsidRPr="00151BA9">
        <w:rPr>
          <w:rFonts w:ascii="Arial Nova" w:eastAsia="Arial" w:hAnsi="Arial Nova" w:cs="Arial"/>
          <w:spacing w:val="-1"/>
          <w:sz w:val="22"/>
          <w:szCs w:val="22"/>
        </w:rPr>
        <w:t>o</w:t>
      </w:r>
      <w:r w:rsidRPr="00151BA9">
        <w:rPr>
          <w:rFonts w:ascii="Arial Nova" w:eastAsia="Arial" w:hAnsi="Arial Nova" w:cs="Arial"/>
          <w:sz w:val="22"/>
          <w:szCs w:val="22"/>
        </w:rPr>
        <w:t xml:space="preserve">n </w:t>
      </w:r>
      <w:r w:rsidRPr="00151BA9">
        <w:rPr>
          <w:rFonts w:ascii="Arial Nova" w:eastAsia="Arial" w:hAnsi="Arial Nova" w:cs="Arial"/>
          <w:spacing w:val="-2"/>
          <w:sz w:val="22"/>
          <w:szCs w:val="22"/>
        </w:rPr>
        <w:t>o</w:t>
      </w:r>
      <w:r w:rsidRPr="00151BA9">
        <w:rPr>
          <w:rFonts w:ascii="Arial Nova" w:eastAsia="Arial" w:hAnsi="Arial Nova" w:cs="Arial"/>
          <w:sz w:val="22"/>
          <w:szCs w:val="22"/>
        </w:rPr>
        <w:t xml:space="preserve">f 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t</w:t>
      </w:r>
      <w:r w:rsidRPr="00151BA9">
        <w:rPr>
          <w:rFonts w:ascii="Arial Nova" w:eastAsia="Arial" w:hAnsi="Arial Nova" w:cs="Arial"/>
          <w:sz w:val="22"/>
          <w:szCs w:val="22"/>
        </w:rPr>
        <w:t>he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z w:val="22"/>
          <w:szCs w:val="22"/>
        </w:rPr>
        <w:t>co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u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r</w:t>
      </w:r>
      <w:r w:rsidRPr="00151BA9">
        <w:rPr>
          <w:rFonts w:ascii="Arial Nova" w:eastAsia="Arial" w:hAnsi="Arial Nova" w:cs="Arial"/>
          <w:sz w:val="22"/>
          <w:szCs w:val="22"/>
        </w:rPr>
        <w:t>se</w:t>
      </w:r>
      <w:r w:rsidRPr="00151BA9">
        <w:rPr>
          <w:rFonts w:ascii="Arial Nova" w:eastAsia="Arial" w:hAnsi="Arial Nova" w:cs="Arial"/>
          <w:spacing w:val="-2"/>
          <w:sz w:val="22"/>
          <w:szCs w:val="22"/>
        </w:rPr>
        <w:t xml:space="preserve"> </w:t>
      </w:r>
      <w:r w:rsidRPr="00151BA9">
        <w:rPr>
          <w:rFonts w:ascii="Arial Nova" w:eastAsia="Arial" w:hAnsi="Arial Nova" w:cs="Arial"/>
          <w:spacing w:val="1"/>
          <w:sz w:val="22"/>
          <w:szCs w:val="22"/>
        </w:rPr>
        <w:t>m</w:t>
      </w:r>
      <w:r w:rsidRPr="00151BA9">
        <w:rPr>
          <w:rFonts w:ascii="Arial Nova" w:eastAsia="Arial" w:hAnsi="Arial Nova" w:cs="Arial"/>
          <w:spacing w:val="-3"/>
          <w:sz w:val="22"/>
          <w:szCs w:val="22"/>
        </w:rPr>
        <w:t>a</w:t>
      </w:r>
      <w:r w:rsidRPr="00151BA9">
        <w:rPr>
          <w:rFonts w:ascii="Arial Nova" w:eastAsia="Arial" w:hAnsi="Arial Nova" w:cs="Arial"/>
          <w:sz w:val="22"/>
          <w:szCs w:val="22"/>
        </w:rPr>
        <w:t xml:space="preserve">p </w:t>
      </w:r>
      <w:r w:rsidRPr="00151BA9">
        <w:rPr>
          <w:rFonts w:ascii="Arial Nova" w:eastAsia="Arial" w:hAnsi="Arial Nova" w:cs="Arial"/>
          <w:color w:val="0000FF"/>
          <w:spacing w:val="-56"/>
          <w:sz w:val="22"/>
          <w:szCs w:val="22"/>
        </w:rPr>
        <w:t xml:space="preserve"> </w:t>
      </w:r>
      <w:hyperlink r:id="rId22">
        <w:r w:rsidRPr="00151BA9">
          <w:rPr>
            <w:rFonts w:ascii="Arial Nova" w:eastAsia="Arial" w:hAnsi="Arial Nova" w:cs="Arial"/>
            <w:color w:val="0000FF"/>
            <w:spacing w:val="1"/>
            <w:sz w:val="22"/>
            <w:szCs w:val="22"/>
            <w:u w:val="single" w:color="0000FF"/>
          </w:rPr>
          <w:t>G</w:t>
        </w:r>
        <w:r w:rsidRPr="00151BA9">
          <w:rPr>
            <w:rFonts w:ascii="Arial Nova" w:eastAsia="Arial" w:hAnsi="Arial Nova" w:cs="Arial"/>
            <w:color w:val="0000FF"/>
            <w:sz w:val="22"/>
            <w:szCs w:val="22"/>
            <w:u w:val="single" w:color="0000FF"/>
          </w:rPr>
          <w:t>1</w:t>
        </w:r>
        <w:r w:rsidRPr="00151BA9">
          <w:rPr>
            <w:rFonts w:ascii="Arial Nova" w:eastAsia="Arial" w:hAnsi="Arial Nova" w:cs="Arial"/>
            <w:color w:val="0000FF"/>
            <w:spacing w:val="-3"/>
            <w:sz w:val="22"/>
            <w:szCs w:val="22"/>
            <w:u w:val="single" w:color="0000FF"/>
          </w:rPr>
          <w:t>0</w:t>
        </w:r>
        <w:r w:rsidRPr="00151BA9">
          <w:rPr>
            <w:rFonts w:ascii="Arial Nova" w:eastAsia="Arial" w:hAnsi="Arial Nova" w:cs="Arial"/>
            <w:color w:val="0000FF"/>
            <w:spacing w:val="1"/>
            <w:sz w:val="22"/>
            <w:szCs w:val="22"/>
            <w:u w:val="single" w:color="0000FF"/>
          </w:rPr>
          <w:t>/</w:t>
        </w:r>
        <w:r w:rsidRPr="00151BA9">
          <w:rPr>
            <w:rFonts w:ascii="Arial Nova" w:eastAsia="Arial" w:hAnsi="Arial Nova" w:cs="Arial"/>
            <w:color w:val="0000FF"/>
            <w:sz w:val="22"/>
            <w:szCs w:val="22"/>
            <w:u w:val="single" w:color="0000FF"/>
          </w:rPr>
          <w:t>97</w:t>
        </w:r>
      </w:hyperlink>
    </w:p>
    <w:p w14:paraId="4EA5DD80" w14:textId="77777777" w:rsidR="00DB23FA" w:rsidRPr="00151BA9" w:rsidRDefault="00DB23FA">
      <w:pPr>
        <w:spacing w:before="1" w:line="100" w:lineRule="exact"/>
        <w:rPr>
          <w:rFonts w:ascii="Arial Nova" w:hAnsi="Arial Nova"/>
          <w:sz w:val="11"/>
          <w:szCs w:val="11"/>
        </w:rPr>
      </w:pPr>
    </w:p>
    <w:p w14:paraId="4C2F67E4" w14:textId="77777777" w:rsidR="00DB23FA" w:rsidRPr="00151BA9" w:rsidRDefault="00DB23FA">
      <w:pPr>
        <w:spacing w:line="200" w:lineRule="exact"/>
        <w:rPr>
          <w:rFonts w:ascii="Arial Nova" w:hAnsi="Arial Nova"/>
        </w:rPr>
      </w:pPr>
    </w:p>
    <w:p w14:paraId="51B18159" w14:textId="77777777" w:rsidR="00DB23FA" w:rsidRPr="00151BA9" w:rsidRDefault="00DB23FA">
      <w:pPr>
        <w:spacing w:line="200" w:lineRule="exact"/>
        <w:rPr>
          <w:rFonts w:ascii="Arial Nova" w:hAnsi="Arial Nova"/>
        </w:rPr>
      </w:pPr>
    </w:p>
    <w:p w14:paraId="21BC2646" w14:textId="77777777" w:rsidR="00DB23FA" w:rsidRPr="00151BA9" w:rsidRDefault="001F11E2">
      <w:pPr>
        <w:ind w:left="272"/>
        <w:rPr>
          <w:rFonts w:ascii="Arial Nova" w:hAnsi="Arial Nova"/>
        </w:rPr>
      </w:pPr>
      <w:r w:rsidRPr="00151BA9">
        <w:rPr>
          <w:rFonts w:ascii="Arial Nova" w:hAnsi="Arial Nova"/>
        </w:rPr>
        <w:pict w14:anchorId="57CCB61F">
          <v:shape id="_x0000_i1025" type="#_x0000_t75" style="width:6in;height:599.5pt">
            <v:imagedata r:id="rId23" o:title=""/>
          </v:shape>
        </w:pict>
      </w:r>
    </w:p>
    <w:p w14:paraId="4A151755" w14:textId="77777777" w:rsidR="00DB23FA" w:rsidRPr="00151BA9" w:rsidRDefault="00DB23FA">
      <w:pPr>
        <w:spacing w:before="1" w:line="100" w:lineRule="exact"/>
        <w:rPr>
          <w:rFonts w:ascii="Arial Nova" w:hAnsi="Arial Nova"/>
          <w:sz w:val="11"/>
          <w:szCs w:val="11"/>
        </w:rPr>
      </w:pPr>
    </w:p>
    <w:p w14:paraId="262CF1CB" w14:textId="77777777" w:rsidR="00DB23FA" w:rsidRPr="00151BA9" w:rsidRDefault="00DB23FA">
      <w:pPr>
        <w:spacing w:line="200" w:lineRule="exact"/>
        <w:rPr>
          <w:rFonts w:ascii="Arial Nova" w:hAnsi="Arial Nova"/>
        </w:rPr>
      </w:pPr>
    </w:p>
    <w:p w14:paraId="2544D163" w14:textId="77777777" w:rsidR="00DB23FA" w:rsidRPr="00151BA9" w:rsidRDefault="001F11E2">
      <w:pPr>
        <w:ind w:left="108"/>
        <w:rPr>
          <w:rFonts w:ascii="Arial Nova" w:hAnsi="Arial Nova"/>
        </w:rPr>
        <w:sectPr w:rsidR="00DB23FA" w:rsidRPr="00151BA9">
          <w:headerReference w:type="default" r:id="rId24"/>
          <w:pgSz w:w="11920" w:h="16840"/>
          <w:pgMar w:top="1300" w:right="1360" w:bottom="280" w:left="1360" w:header="736" w:footer="690" w:gutter="0"/>
          <w:cols w:space="720"/>
        </w:sectPr>
      </w:pPr>
      <w:r w:rsidRPr="00151BA9">
        <w:rPr>
          <w:rFonts w:ascii="Arial Nova" w:hAnsi="Arial Nova"/>
        </w:rPr>
        <w:pict w14:anchorId="6373AE7B">
          <v:shape id="_x0000_i1026" type="#_x0000_t75" style="width:448.5pt;height:68.5pt">
            <v:imagedata r:id="rId25" o:title=""/>
          </v:shape>
        </w:pict>
      </w:r>
    </w:p>
    <w:p w14:paraId="188D1C14" w14:textId="77777777" w:rsidR="00DB23FA" w:rsidRPr="00151BA9" w:rsidRDefault="00DB23FA">
      <w:pPr>
        <w:spacing w:before="5" w:line="220" w:lineRule="exact"/>
        <w:rPr>
          <w:rFonts w:ascii="Arial Nova" w:hAnsi="Arial Nova"/>
          <w:sz w:val="22"/>
          <w:szCs w:val="22"/>
        </w:rPr>
      </w:pPr>
    </w:p>
    <w:p w14:paraId="200A2ACE" w14:textId="77777777" w:rsidR="00F81306" w:rsidRPr="00151BA9" w:rsidRDefault="00F81306" w:rsidP="00F81306">
      <w:pPr>
        <w:rPr>
          <w:rFonts w:ascii="Arial Nova" w:hAnsi="Arial Nova"/>
          <w:sz w:val="22"/>
          <w:szCs w:val="22"/>
        </w:rPr>
      </w:pPr>
    </w:p>
    <w:p w14:paraId="4C92B8A8" w14:textId="77777777" w:rsidR="00F81306" w:rsidRPr="00151BA9" w:rsidRDefault="00F81306" w:rsidP="00F81306">
      <w:pPr>
        <w:tabs>
          <w:tab w:val="left" w:pos="1396"/>
        </w:tabs>
        <w:rPr>
          <w:rFonts w:ascii="Arial Nova" w:hAnsi="Arial Nova"/>
          <w:sz w:val="22"/>
          <w:szCs w:val="22"/>
        </w:rPr>
      </w:pPr>
      <w:r w:rsidRPr="00151BA9">
        <w:rPr>
          <w:rFonts w:ascii="Arial Nova" w:hAnsi="Arial Nova"/>
          <w:sz w:val="22"/>
          <w:szCs w:val="22"/>
        </w:rPr>
        <w:tab/>
      </w:r>
    </w:p>
    <w:tbl>
      <w:tblPr>
        <w:tblW w:w="10386" w:type="dxa"/>
        <w:tblLook w:val="04A0" w:firstRow="1" w:lastRow="0" w:firstColumn="1" w:lastColumn="0" w:noHBand="0" w:noVBand="1"/>
      </w:tblPr>
      <w:tblGrid>
        <w:gridCol w:w="546"/>
        <w:gridCol w:w="1360"/>
        <w:gridCol w:w="1480"/>
        <w:gridCol w:w="1480"/>
        <w:gridCol w:w="3580"/>
        <w:gridCol w:w="960"/>
        <w:gridCol w:w="1140"/>
      </w:tblGrid>
      <w:tr w:rsidR="00F81306" w:rsidRPr="00151BA9" w14:paraId="0E77502D" w14:textId="77777777" w:rsidTr="00B1121F">
        <w:trPr>
          <w:trHeight w:val="30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EBFC" w14:textId="77777777" w:rsidR="00F81306" w:rsidRPr="00151BA9" w:rsidRDefault="00F81306" w:rsidP="00F81306">
            <w:pPr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bib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EC0D" w14:textId="77777777" w:rsidR="00F81306" w:rsidRPr="00151BA9" w:rsidRDefault="00F81306" w:rsidP="00F81306">
            <w:pPr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start_time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8FD4" w14:textId="77777777" w:rsidR="00F81306" w:rsidRPr="00151BA9" w:rsidRDefault="00F81306" w:rsidP="00F81306">
            <w:pPr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firstname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A170" w14:textId="77777777" w:rsidR="00F81306" w:rsidRPr="00151BA9" w:rsidRDefault="00F81306" w:rsidP="00F81306">
            <w:pPr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lastname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3556" w14:textId="77777777" w:rsidR="00F81306" w:rsidRPr="00151BA9" w:rsidRDefault="00F81306" w:rsidP="00F81306">
            <w:pPr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club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CA3A" w14:textId="77777777" w:rsidR="00F81306" w:rsidRPr="00151BA9" w:rsidRDefault="00F81306" w:rsidP="00F81306">
            <w:pPr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gender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16CC" w14:textId="77777777" w:rsidR="00F81306" w:rsidRPr="00151BA9" w:rsidRDefault="00F81306" w:rsidP="00F81306">
            <w:pPr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b/>
                <w:bCs/>
                <w:color w:val="000000"/>
                <w:sz w:val="22"/>
                <w:szCs w:val="22"/>
                <w:lang w:val="en-GB" w:eastAsia="en-GB"/>
              </w:rPr>
              <w:t>category</w:t>
            </w:r>
          </w:p>
        </w:tc>
      </w:tr>
      <w:tr w:rsidR="00F81306" w:rsidRPr="00151BA9" w14:paraId="4E2FA3CB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8D71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D94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07:01:00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5F9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Robin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2C2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Johnson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972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Brighton Mitre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9BD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7DC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484A8ACC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94DD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AE4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07:02:00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213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 xml:space="preserve">Ian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5C3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Cheesman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F2B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Worthing Excelsior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218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44F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3732045F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8541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03F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07:03:00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6C7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Max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419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Everest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343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Sussex Revolution Velo Club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E20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A57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5FB409F3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70F4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FC3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07:04:00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669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Julian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0A9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Scutter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462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East Grinstead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68F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807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2FF1AFBC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9123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A7B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07:05:00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9DB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Stuart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DEE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Bettis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56B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HuntBikeWheels.com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C4B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667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56EC620F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844E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895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07:06:00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A2B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Richard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78E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Cartland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88D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HuntBikeWheels.com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862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958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4E64B118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BE61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5C6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07:07:00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2BC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Robb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EA0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Cunningham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F6B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Brighton Mitre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F6A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C15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2147A039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D00C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062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07:08:00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871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Henry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9E0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Weaver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509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Southborough &amp; Dist. Whs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CFC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0F3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Junior</w:t>
            </w:r>
          </w:p>
        </w:tc>
      </w:tr>
      <w:tr w:rsidR="00F81306" w:rsidRPr="00151BA9" w14:paraId="513F9103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60E1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7E1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07:09:00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16D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Georgina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11E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Wise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453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Crawley Wheelers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7D0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C09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4356623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FB6E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6E8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C48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Daniel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514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Quinn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EF6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South London Harriers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587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D3B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2CEC899C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6AB6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B1B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07:11:00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AA8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Cris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744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Coxon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97F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Brighton Mitre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C63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B32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1458DBD7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EB5C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D90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07:12:00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9D2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4A9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Slater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6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34 Nomads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677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827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72F9E9B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8632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03C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07:13:00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E9E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Tracey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97F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Williams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BB8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Brighton Mitre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5F7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68B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31CA818D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B6CB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754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07:14:00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A4B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Mark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F9B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Range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B74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Horsham Cycling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D17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EB2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55376B0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C927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A93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07:15:00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B13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Mike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9B9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Finch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B95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HuntBikeWheels.com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B96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C31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42798BC1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84B8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61E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07:16:00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E92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 xml:space="preserve">Llewellyn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478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 xml:space="preserve">Thomas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DA4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Brighton Mitre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1C7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5299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49ECC846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354B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515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07:17:00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614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Richard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AB9F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Keevil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F1C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GS Stella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5B9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E38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43277D37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068A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9F3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07:18:00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0A7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Alan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83C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Robinson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D39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Central Sussex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219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757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4CEF8054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88E9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3BF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07:19:00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67F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Richard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A59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Harris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D3F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34 Nomads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A95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4D6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61CB7B1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EAAA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2E8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03A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Caitlin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4360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Bower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15D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HuntBikeWheels.com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DA4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B59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3E67389C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BFED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C52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07:21:00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819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Robert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633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Clegg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0BB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Horsham Cycling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5F2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DFD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5478154F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9C1B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6CB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07:22:00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3EB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Ryan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8A1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Machin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4FE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Crawley Wheelers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404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DAD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59605FF3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56EF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E37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07:23:00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3C5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John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31E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McDonald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F8E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trainSharp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9B1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09C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422C383F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D7C0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BED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07:24:00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DD2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Peter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1C3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Phipps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CB2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...a3crg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B12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E2C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6B3C2DF9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B310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2F0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07:25:00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9CF1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Jack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057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Smith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64F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Brighton Mitre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2CC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AE1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0503A468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9B32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AC32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07:26:00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727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Glen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D06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Whittington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7CC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Southborough &amp; Dist. Whs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B07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691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1824B2B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CAAC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1EB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07:27:00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6AF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Rory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2B5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Knapp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AFD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Brighton Mitre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12B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CC1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0C470218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7D61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D1D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07:28:00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42F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Chris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662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Beales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F79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Velo 1860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BE7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B35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117F1ACC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1A21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1B6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07:29:00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5B0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Paul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C09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McDaid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238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CC Bexley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584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536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3C2419CA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BF4D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D9D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0A6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Nik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466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Allen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312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Team TMC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FE3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25C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0A75F54B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3EF0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14DE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07:31:00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C8F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Dan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95B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Ellis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2E1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BTNRT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694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31C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100A693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FFBB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9FB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07:32:00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45A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Ferenc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122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File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67B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Horsham Cycling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78C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503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63A0FE71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BE0A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70C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07:33:00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78E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Peter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245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Noble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D39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Epsom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E63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220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020FD7C1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3315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740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07:34:00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5B1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Rick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F7F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Hughes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8A1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Worthing Excelsior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6A0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06D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428D0A4C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B293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725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07:35:00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5D2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David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CB2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Pollard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5CE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VTTA (Surrey/ Sussex)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CE0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E6B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36E00DB0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E871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00E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07:36:00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880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Paul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092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Tippett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F4D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Crawley Wheelers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A33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5D0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0A912FF4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EB5C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FAC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07:37:00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22F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Rob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6D9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Luff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0A5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GS Stella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CF4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BED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7CE30BEA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6D4B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C54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07:38:00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893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Lewis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DAF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Reeves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593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Horsham Cycling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A07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C6A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47AEFA76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12C2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74F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07:39:00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156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Paul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CD7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Fletcher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3B0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trainSharp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E955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C3E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2020CD07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6BA4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463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E14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Andy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1370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Critchlow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30B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Norwood Paragon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557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A6C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0A420E84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49F4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E94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07:41:00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7E1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Sam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0E8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Dix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002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trainSharp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7B7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4CA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4D6502F8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96C0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117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07:42:00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507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Paul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412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Thatcher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06B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Brighton Mitre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EE3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E6F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66C37D79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C640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5D2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07:43:00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0A6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Luke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6FC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Goodwill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E9C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VC de Londres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51E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15B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Junior</w:t>
            </w:r>
          </w:p>
        </w:tc>
      </w:tr>
      <w:tr w:rsidR="00F81306" w:rsidRPr="00151BA9" w14:paraId="5AEA94C0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834A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A32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07:44:00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A69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Paul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F5F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Batten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7E5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Crawley Wheelers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C4F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F66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4BDA72C1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6097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6EB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07:45:00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ADF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Richard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5D2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Tully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8AF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Elite Cycling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37F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1A8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04931421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46A9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6E2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07:46:00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AC5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George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B8C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Welfare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89B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Eastbourne Rovers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BA8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65D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036137B6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D802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lastRenderedPageBreak/>
              <w:t>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8A0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07:47:00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55C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Jacob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C3A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Rubio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C4E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HuntBikeWheels.com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A27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AF0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35AA30F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0321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E3C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07:48:00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0F0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Scott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89E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Warden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5C6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Charlotteville Cycling Club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B99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090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1E91248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FCCC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F71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07:49:00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585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Chris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14F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Lord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58F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Brighton Excelsior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A9E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654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220C5958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BFFC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ECD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696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Matthew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FC2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Smith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D09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Team TMC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E13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CE3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14F2A562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4961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E1D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07:51:00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83A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David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33A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Clark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632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Eastbourne Rovers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FF6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CE4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0481CCA2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526E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17C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07:52:00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3AF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Ian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9B87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Hayward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7CE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HuntBikeWheels.com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BBA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DAA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2CB1BD8E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15A8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92D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07:53:00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6DF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Dougi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A80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Hall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5F62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Border City Whs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FE2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156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20877604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CAF3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A85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07:54:00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DAB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Kevin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892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Plummer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505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Team TMC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1C2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07D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0F26FC4D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2AEF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BE2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07:55:00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F7B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Joshua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025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Golliker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FCE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 xml:space="preserve">trainSharp Development Team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E53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E9B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Junior</w:t>
            </w:r>
          </w:p>
        </w:tc>
      </w:tr>
      <w:tr w:rsidR="00F81306" w:rsidRPr="00151BA9" w14:paraId="4C9D7412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D702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5B0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07:56:00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7D6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Mark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B78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Bashford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505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East Grinstead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368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006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7745388A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B6E5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5FA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07:57:00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A28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Lucas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B72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Houghton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85F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Team TMC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37A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5F3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Junior</w:t>
            </w:r>
          </w:p>
        </w:tc>
      </w:tr>
      <w:tr w:rsidR="00F81306" w:rsidRPr="00151BA9" w14:paraId="4C942199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0BBB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D9A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07:58:00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AC6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Joe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83EB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Benians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B76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Lewes Wanderers CC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773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34D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61F7B292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C518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13B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07:59:00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3AB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Tom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4389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 xml:space="preserve">Houghton 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B13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Team TMC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7726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B82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3BEA666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8086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8DB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08:00:00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8044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Simon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76B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McNamara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0A7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HuntBikeWheels.com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55F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829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11C88DA4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097C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96E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08:01:00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6F30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Sally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4D6C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Turner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D89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trainSharp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EC3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Female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0D5E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F81306" w:rsidRPr="00151BA9" w14:paraId="1253DF55" w14:textId="77777777" w:rsidTr="00B1121F">
        <w:trPr>
          <w:trHeight w:val="30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92C9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0A6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08:02:00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D688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Steven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FE9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Kane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2CE6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Team TMC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2093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903A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Senior</w:t>
            </w:r>
          </w:p>
        </w:tc>
      </w:tr>
      <w:tr w:rsidR="00F81306" w:rsidRPr="00151BA9" w14:paraId="2B86D667" w14:textId="77777777" w:rsidTr="00B1121F">
        <w:trPr>
          <w:trHeight w:val="30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86B0" w14:textId="77777777" w:rsidR="00F81306" w:rsidRPr="00151BA9" w:rsidRDefault="00F81306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63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DA5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08:03:00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061D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Christopher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68C5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McNamara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061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Nuun-Sigma Sport-London RT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6C01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342F" w14:textId="77777777" w:rsidR="00F81306" w:rsidRPr="00151BA9" w:rsidRDefault="00F81306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B1121F" w:rsidRPr="00151BA9" w14:paraId="45001040" w14:textId="77777777" w:rsidTr="00B1121F">
        <w:trPr>
          <w:trHeight w:val="30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D0E409" w14:textId="7B25822B" w:rsidR="00B1121F" w:rsidRPr="00151BA9" w:rsidRDefault="00B1121F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2C8D0DD" w14:textId="79459ECA" w:rsidR="00B1121F" w:rsidRPr="00151BA9" w:rsidRDefault="009B39D0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 xml:space="preserve">Tandem team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016C7B" w14:textId="77777777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AB6C06" w14:textId="77777777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5BE4A3" w14:textId="77777777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5F45D6" w14:textId="77777777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071010" w14:textId="77777777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B1121F" w:rsidRPr="00151BA9" w14:paraId="2952028D" w14:textId="77777777" w:rsidTr="00B1121F">
        <w:trPr>
          <w:trHeight w:val="30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07F2D" w14:textId="44F0A37A" w:rsidR="00B1121F" w:rsidRPr="00151BA9" w:rsidRDefault="00B1121F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64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92BB" w14:textId="4F4C5FC3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08:04:00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8B7F4" w14:textId="2E531C08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Mark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5AF9C" w14:textId="538A7439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Jones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EAE57" w14:textId="3ADA0CB1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GS Stella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32210" w14:textId="011252ED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E8D5D" w14:textId="6F0F8358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Veteran</w:t>
            </w:r>
          </w:p>
        </w:tc>
      </w:tr>
      <w:tr w:rsidR="00B1121F" w:rsidRPr="00151BA9" w14:paraId="348CAA2F" w14:textId="77777777" w:rsidTr="00B1121F">
        <w:trPr>
          <w:trHeight w:val="300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91046" w14:textId="7D86CB1A" w:rsidR="00B1121F" w:rsidRPr="00151BA9" w:rsidRDefault="00B1121F" w:rsidP="00F81306">
            <w:pPr>
              <w:jc w:val="right"/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65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21D87" w14:textId="2EE9C78B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08:04:00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3A48C" w14:textId="6B0A1373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Tony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C8D44" w14:textId="4E11C217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Reeves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42DAA" w14:textId="401342B1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GS Stella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8A2EE" w14:textId="52A27BE5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>Male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F6BF1" w14:textId="66613323" w:rsidR="00B1121F" w:rsidRPr="00151BA9" w:rsidRDefault="00B1121F" w:rsidP="00F81306">
            <w:pPr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</w:pPr>
            <w:r w:rsidRPr="00151BA9">
              <w:rPr>
                <w:rFonts w:ascii="Arial Nova" w:hAnsi="Arial Nova" w:cs="Calibri"/>
                <w:color w:val="000000"/>
                <w:sz w:val="22"/>
                <w:szCs w:val="22"/>
                <w:lang w:val="en-GB" w:eastAsia="en-GB"/>
              </w:rPr>
              <w:t xml:space="preserve">Veteran </w:t>
            </w:r>
          </w:p>
        </w:tc>
      </w:tr>
    </w:tbl>
    <w:p w14:paraId="56191B0D" w14:textId="77777777" w:rsidR="00CF73D9" w:rsidRPr="00151BA9" w:rsidRDefault="00CF73D9" w:rsidP="00197588">
      <w:pPr>
        <w:rPr>
          <w:rFonts w:ascii="Arial Nova" w:hAnsi="Arial Nova"/>
        </w:rPr>
      </w:pPr>
    </w:p>
    <w:sectPr w:rsidR="00CF73D9" w:rsidRPr="00151BA9">
      <w:headerReference w:type="default" r:id="rId26"/>
      <w:footerReference w:type="default" r:id="rId27"/>
      <w:pgSz w:w="11920" w:h="16840"/>
      <w:pgMar w:top="540" w:right="1360" w:bottom="280" w:left="600" w:header="0" w:footer="6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5FAA5" w14:textId="77777777" w:rsidR="007177B8" w:rsidRDefault="007177B8">
      <w:r>
        <w:separator/>
      </w:r>
    </w:p>
  </w:endnote>
  <w:endnote w:type="continuationSeparator" w:id="0">
    <w:p w14:paraId="37B69022" w14:textId="77777777" w:rsidR="007177B8" w:rsidRDefault="00717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99490" w14:textId="77777777" w:rsidR="001F11E2" w:rsidRDefault="001F11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84CA7" w14:textId="77777777" w:rsidR="00DB23FA" w:rsidRDefault="007177B8">
    <w:pPr>
      <w:spacing w:line="200" w:lineRule="exact"/>
    </w:pPr>
    <w:r>
      <w:pict w14:anchorId="475EF56B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49.6pt;margin-top:796.45pt;width:96.2pt;height:11pt;z-index:-2387;mso-position-horizontal-relative:page;mso-position-vertical-relative:page" filled="f" stroked="f">
          <v:textbox inset="0,0,0,0">
            <w:txbxContent>
              <w:p w14:paraId="12A08F95" w14:textId="77777777" w:rsidR="00DB23FA" w:rsidRDefault="00CF73D9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instrText xml:space="preserve"> HYPERLINK "http://www.sussexca.org.uk" \h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b/>
                    <w:color w:val="001F5F"/>
                    <w:spacing w:val="1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b/>
                    <w:color w:val="001F5F"/>
                    <w:spacing w:val="-1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b/>
                    <w:color w:val="001F5F"/>
                    <w:spacing w:val="1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b/>
                    <w:color w:val="001F5F"/>
                    <w:sz w:val="18"/>
                    <w:szCs w:val="18"/>
                  </w:rPr>
                  <w:t>.</w:t>
                </w:r>
                <w:r>
                  <w:rPr>
                    <w:rFonts w:ascii="Arial" w:eastAsia="Arial" w:hAnsi="Arial" w:cs="Arial"/>
                    <w:b/>
                    <w:color w:val="001F5F"/>
                    <w:spacing w:val="-1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color w:val="001F5F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color w:val="001F5F"/>
                    <w:spacing w:val="1"/>
                    <w:sz w:val="18"/>
                    <w:szCs w:val="18"/>
                  </w:rPr>
                  <w:t>ss</w:t>
                </w:r>
                <w:r>
                  <w:rPr>
                    <w:rFonts w:ascii="Arial" w:eastAsia="Arial" w:hAnsi="Arial" w:cs="Arial"/>
                    <w:b/>
                    <w:color w:val="001F5F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001F5F"/>
                    <w:spacing w:val="1"/>
                    <w:sz w:val="18"/>
                    <w:szCs w:val="18"/>
                  </w:rPr>
                  <w:t>xca</w:t>
                </w:r>
                <w:r>
                  <w:rPr>
                    <w:rFonts w:ascii="Arial" w:eastAsia="Arial" w:hAnsi="Arial" w:cs="Arial"/>
                    <w:b/>
                    <w:color w:val="001F5F"/>
                    <w:spacing w:val="-2"/>
                    <w:sz w:val="18"/>
                    <w:szCs w:val="18"/>
                  </w:rPr>
                  <w:t>.</w:t>
                </w:r>
                <w:r>
                  <w:rPr>
                    <w:rFonts w:ascii="Arial" w:eastAsia="Arial" w:hAnsi="Arial" w:cs="Arial"/>
                    <w:b/>
                    <w:color w:val="001F5F"/>
                    <w:sz w:val="18"/>
                    <w:szCs w:val="18"/>
                  </w:rPr>
                  <w:t>org.uk</w:t>
                </w:r>
                <w:r>
                  <w:rPr>
                    <w:rFonts w:ascii="Arial" w:eastAsia="Arial" w:hAnsi="Arial" w:cs="Arial"/>
                    <w:b/>
                    <w:color w:val="001F5F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3B104" w14:textId="77777777" w:rsidR="001F11E2" w:rsidRDefault="001F11E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8DE83" w14:textId="77777777" w:rsidR="00DB23FA" w:rsidRDefault="007177B8">
    <w:pPr>
      <w:spacing w:line="200" w:lineRule="exact"/>
    </w:pPr>
    <w:r>
      <w:pict w14:anchorId="2BB3250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49.6pt;margin-top:796.45pt;width:96.2pt;height:11pt;z-index:-2385;mso-position-horizontal-relative:page;mso-position-vertical-relative:page" filled="f" stroked="f">
          <v:textbox inset="0,0,0,0">
            <w:txbxContent>
              <w:p w14:paraId="3E2CD690" w14:textId="77777777" w:rsidR="00DB23FA" w:rsidRDefault="007177B8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hyperlink r:id="rId1">
                  <w:r w:rsidR="00CF73D9">
                    <w:rPr>
                      <w:rFonts w:ascii="Arial" w:eastAsia="Arial" w:hAnsi="Arial" w:cs="Arial"/>
                      <w:b/>
                      <w:color w:val="001F5F"/>
                      <w:spacing w:val="1"/>
                      <w:sz w:val="18"/>
                      <w:szCs w:val="18"/>
                    </w:rPr>
                    <w:t>w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pacing w:val="-1"/>
                      <w:sz w:val="18"/>
                      <w:szCs w:val="18"/>
                    </w:rPr>
                    <w:t>w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pacing w:val="1"/>
                      <w:sz w:val="18"/>
                      <w:szCs w:val="18"/>
                    </w:rPr>
                    <w:t>w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z w:val="18"/>
                      <w:szCs w:val="18"/>
                    </w:rPr>
                    <w:t>.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pacing w:val="-1"/>
                      <w:sz w:val="18"/>
                      <w:szCs w:val="18"/>
                    </w:rPr>
                    <w:t>s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z w:val="18"/>
                      <w:szCs w:val="18"/>
                    </w:rPr>
                    <w:t>u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pacing w:val="1"/>
                      <w:sz w:val="18"/>
                      <w:szCs w:val="18"/>
                    </w:rPr>
                    <w:t>ss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pacing w:val="-2"/>
                      <w:sz w:val="18"/>
                      <w:szCs w:val="18"/>
                    </w:rPr>
                    <w:t>e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pacing w:val="1"/>
                      <w:sz w:val="18"/>
                      <w:szCs w:val="18"/>
                    </w:rPr>
                    <w:t>xca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pacing w:val="-2"/>
                      <w:sz w:val="18"/>
                      <w:szCs w:val="18"/>
                    </w:rPr>
                    <w:t>.</w:t>
                  </w:r>
                  <w:r w:rsidR="00CF73D9">
                    <w:rPr>
                      <w:rFonts w:ascii="Arial" w:eastAsia="Arial" w:hAnsi="Arial" w:cs="Arial"/>
                      <w:b/>
                      <w:color w:val="001F5F"/>
                      <w:sz w:val="18"/>
                      <w:szCs w:val="18"/>
                    </w:rPr>
                    <w:t>org.uk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65820" w14:textId="77777777" w:rsidR="007177B8" w:rsidRDefault="007177B8">
      <w:r>
        <w:separator/>
      </w:r>
    </w:p>
  </w:footnote>
  <w:footnote w:type="continuationSeparator" w:id="0">
    <w:p w14:paraId="68C9B4F6" w14:textId="77777777" w:rsidR="007177B8" w:rsidRDefault="00717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6DFE" w14:textId="77777777" w:rsidR="001F11E2" w:rsidRDefault="001F11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B5DD8" w14:textId="77777777" w:rsidR="001F11E2" w:rsidRDefault="001F11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0D0AE" w14:textId="77777777" w:rsidR="001F11E2" w:rsidRDefault="001F11E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00A36" w14:textId="77777777" w:rsidR="00DB23FA" w:rsidRDefault="007177B8">
    <w:pPr>
      <w:spacing w:line="200" w:lineRule="exact"/>
    </w:pPr>
    <w:r>
      <w:pict w14:anchorId="20F9D6D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65pt;margin-top:35.8pt;width:265.45pt;height:30.6pt;z-index:-2386;mso-position-horizontal-relative:page;mso-position-vertical-relative:page" filled="f" stroked="f">
          <v:textbox inset="0,0,0,0">
            <w:txbxContent>
              <w:p w14:paraId="04A4BCD2" w14:textId="585CD32C" w:rsidR="00DB23FA" w:rsidRDefault="00CF73D9">
                <w:pPr>
                  <w:spacing w:line="280" w:lineRule="exact"/>
                  <w:ind w:left="-19" w:right="-19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>Op</w:t>
                </w:r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 xml:space="preserve">n </w:t>
                </w:r>
                <w:proofErr w:type="gramStart"/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1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>0</w:t>
                </w:r>
                <w:r>
                  <w:rPr>
                    <w:rFonts w:ascii="Arial" w:eastAsia="Arial" w:hAnsi="Arial" w:cs="Arial"/>
                    <w:b/>
                    <w:spacing w:val="-1"/>
                    <w:position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>mi</w:t>
                </w:r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>e</w:t>
                </w:r>
                <w:proofErr w:type="gramEnd"/>
                <w:r>
                  <w:rPr>
                    <w:rFonts w:ascii="Arial" w:eastAsia="Arial" w:hAnsi="Arial" w:cs="Arial"/>
                    <w:b/>
                    <w:spacing w:val="-3"/>
                    <w:position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spacing w:val="2"/>
                    <w:position w:val="-1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 xml:space="preserve">ime </w:t>
                </w:r>
                <w:r>
                  <w:rPr>
                    <w:rFonts w:ascii="Arial" w:eastAsia="Arial" w:hAnsi="Arial" w:cs="Arial"/>
                    <w:b/>
                    <w:spacing w:val="2"/>
                    <w:position w:val="-1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spacing w:val="-2"/>
                    <w:position w:val="-1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spacing w:val="-2"/>
                    <w:position w:val="-1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spacing w:val="-1"/>
                    <w:position w:val="-1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>rd</w:t>
                </w:r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 xml:space="preserve"> </w:t>
                </w:r>
                <w:r w:rsidR="0090080C"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7th</w:t>
                </w:r>
                <w:r>
                  <w:rPr>
                    <w:rFonts w:ascii="Arial" w:eastAsia="Arial" w:hAnsi="Arial" w:cs="Arial"/>
                    <w:b/>
                    <w:spacing w:val="22"/>
                    <w:position w:val="7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spacing w:val="-1"/>
                    <w:position w:val="-1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position w:val="-1"/>
                    <w:sz w:val="24"/>
                    <w:szCs w:val="24"/>
                  </w:rPr>
                  <w:t xml:space="preserve">y </w:t>
                </w:r>
                <w:r>
                  <w:rPr>
                    <w:rFonts w:ascii="Arial" w:eastAsia="Arial" w:hAnsi="Arial" w:cs="Arial"/>
                    <w:b/>
                    <w:spacing w:val="-1"/>
                    <w:position w:val="-1"/>
                    <w:sz w:val="24"/>
                    <w:szCs w:val="24"/>
                  </w:rPr>
                  <w:t>2</w:t>
                </w:r>
                <w:r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02</w:t>
                </w:r>
                <w:r w:rsidR="0090080C">
                  <w:rPr>
                    <w:rFonts w:ascii="Arial" w:eastAsia="Arial" w:hAnsi="Arial" w:cs="Arial"/>
                    <w:b/>
                    <w:spacing w:val="1"/>
                    <w:position w:val="-1"/>
                    <w:sz w:val="24"/>
                    <w:szCs w:val="24"/>
                  </w:rPr>
                  <w:t>2</w:t>
                </w:r>
              </w:p>
              <w:p w14:paraId="3EEC7897" w14:textId="77777777" w:rsidR="00DB23FA" w:rsidRDefault="00CF73D9">
                <w:pPr>
                  <w:spacing w:before="41"/>
                  <w:ind w:left="1801" w:right="1803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>Co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rse</w:t>
                </w:r>
                <w:r>
                  <w:rPr>
                    <w:rFonts w:ascii="Arial" w:eastAsia="Arial" w:hAnsi="Arial" w:cs="Arial"/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spacing w:val="-1"/>
                    <w:sz w:val="24"/>
                    <w:szCs w:val="24"/>
                  </w:rPr>
                  <w:t>1</w:t>
                </w:r>
                <w:r>
                  <w:rPr>
                    <w:rFonts w:ascii="Arial" w:eastAsia="Arial" w:hAnsi="Arial" w:cs="Arial"/>
                    <w:spacing w:val="1"/>
                    <w:sz w:val="24"/>
                    <w:szCs w:val="24"/>
                  </w:rPr>
                  <w:t>0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/</w:t>
                </w:r>
                <w:r>
                  <w:rPr>
                    <w:rFonts w:ascii="Arial" w:eastAsia="Arial" w:hAnsi="Arial" w:cs="Arial"/>
                    <w:spacing w:val="-1"/>
                    <w:sz w:val="24"/>
                    <w:szCs w:val="24"/>
                  </w:rPr>
                  <w:t>9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D537C" w14:textId="77777777" w:rsidR="00DB23FA" w:rsidRDefault="00DB23FA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5388F"/>
    <w:multiLevelType w:val="multilevel"/>
    <w:tmpl w:val="FB12AF5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1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3FA"/>
    <w:rsid w:val="001169A8"/>
    <w:rsid w:val="00151BA9"/>
    <w:rsid w:val="00197588"/>
    <w:rsid w:val="001D2EAB"/>
    <w:rsid w:val="001F11E2"/>
    <w:rsid w:val="00454206"/>
    <w:rsid w:val="00531959"/>
    <w:rsid w:val="007177B8"/>
    <w:rsid w:val="00871FEE"/>
    <w:rsid w:val="0090080C"/>
    <w:rsid w:val="00945E9B"/>
    <w:rsid w:val="009640B0"/>
    <w:rsid w:val="009B39D0"/>
    <w:rsid w:val="00A5738D"/>
    <w:rsid w:val="00B1121F"/>
    <w:rsid w:val="00C00793"/>
    <w:rsid w:val="00CD6AE4"/>
    <w:rsid w:val="00CF73D9"/>
    <w:rsid w:val="00DB23FA"/>
    <w:rsid w:val="00E32260"/>
    <w:rsid w:val="00F8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4"/>
    <o:shapelayout v:ext="edit">
      <o:idmap v:ext="edit" data="2"/>
    </o:shapelayout>
  </w:shapeDefaults>
  <w:decimalSymbol w:val="."/>
  <w:listSeparator w:val=","/>
  <w14:docId w14:val="24F23C16"/>
  <w15:docId w15:val="{E74C0FE9-5F6A-4A8E-900E-4EFD2997D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008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80C"/>
  </w:style>
  <w:style w:type="paragraph" w:styleId="Footer">
    <w:name w:val="footer"/>
    <w:basedOn w:val="Normal"/>
    <w:link w:val="FooterChar"/>
    <w:uiPriority w:val="99"/>
    <w:unhideWhenUsed/>
    <w:rsid w:val="009008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80C"/>
  </w:style>
  <w:style w:type="character" w:styleId="Hyperlink">
    <w:name w:val="Hyperlink"/>
    <w:basedOn w:val="DefaultParagraphFont"/>
    <w:uiPriority w:val="99"/>
    <w:unhideWhenUsed/>
    <w:rsid w:val="005319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0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/Users/user/Documents/SCA%20Website%20Documents/Docs%202015/www.sussexca.org.uk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yperlink" Target="https://geosnapshot.com/e/cyclingtimetrials-sussexcyclingassociation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www.sussexca.org.uk/competitions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yperlink" Target="https://connect.garmin.com/modern/course/6406528" TargetMode="External"/><Relationship Id="rId27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ssexc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1437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Bettis</cp:lastModifiedBy>
  <cp:revision>4</cp:revision>
  <dcterms:created xsi:type="dcterms:W3CDTF">2022-05-01T11:48:00Z</dcterms:created>
  <dcterms:modified xsi:type="dcterms:W3CDTF">2022-05-01T12:10:00Z</dcterms:modified>
</cp:coreProperties>
</file>